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116F0" w14:textId="77777777" w:rsidR="00A23B3E" w:rsidRDefault="00A23B3E" w:rsidP="00BB116C">
      <w:pPr>
        <w:pStyle w:val="Titolo1"/>
        <w:jc w:val="center"/>
        <w:rPr>
          <w:sz w:val="20"/>
          <w:szCs w:val="20"/>
        </w:rPr>
      </w:pPr>
      <w:r>
        <w:t>Allegato</w:t>
      </w:r>
      <w:r w:rsidR="00425D6A">
        <w:t xml:space="preserve"> 2</w:t>
      </w:r>
    </w:p>
    <w:p w14:paraId="12AF314A" w14:textId="77777777" w:rsidR="00A23B3E" w:rsidRDefault="00A23B3E">
      <w:pPr>
        <w:pStyle w:val="Annexetitre"/>
        <w:spacing w:before="0" w:after="0"/>
        <w:jc w:val="both"/>
        <w:rPr>
          <w:caps/>
          <w:sz w:val="16"/>
          <w:szCs w:val="16"/>
          <w:u w:val="none"/>
        </w:rPr>
      </w:pPr>
    </w:p>
    <w:p w14:paraId="6602AF7C" w14:textId="77777777" w:rsidR="00A23B3E" w:rsidRDefault="00A23B3E" w:rsidP="00A30CBB">
      <w:pPr>
        <w:pStyle w:val="Annexetitre"/>
        <w:spacing w:before="0" w:after="0"/>
      </w:pPr>
      <w:r>
        <w:rPr>
          <w:caps/>
          <w:sz w:val="16"/>
          <w:szCs w:val="16"/>
          <w:u w:val="none"/>
        </w:rPr>
        <w:t>Modello di formulario peril documento di gara unico europeo (DGUE)</w:t>
      </w:r>
    </w:p>
    <w:p w14:paraId="10130C74" w14:textId="77777777" w:rsidR="00A23B3E" w:rsidRDefault="00A23B3E" w:rsidP="00FB3543">
      <w:pPr>
        <w:spacing w:before="0" w:after="0"/>
      </w:pPr>
    </w:p>
    <w:p w14:paraId="25683729" w14:textId="44EF650F" w:rsidR="00F576D5" w:rsidRPr="00F576D5" w:rsidRDefault="00F576D5" w:rsidP="00F576D5">
      <w:pPr>
        <w:pStyle w:val="ChapterTitle"/>
        <w:spacing w:before="0" w:after="0"/>
        <w:rPr>
          <w:sz w:val="18"/>
          <w:szCs w:val="18"/>
        </w:rPr>
      </w:pPr>
      <w:r w:rsidRPr="00F576D5">
        <w:rPr>
          <w:sz w:val="18"/>
          <w:szCs w:val="18"/>
        </w:rPr>
        <w:t xml:space="preserve">CONCORSO DI PROGETTAZIONE </w:t>
      </w:r>
      <w:proofErr w:type="spellStart"/>
      <w:r w:rsidRPr="00F576D5">
        <w:rPr>
          <w:sz w:val="18"/>
          <w:szCs w:val="18"/>
        </w:rPr>
        <w:t>Iscol</w:t>
      </w:r>
      <w:proofErr w:type="spellEnd"/>
      <w:r w:rsidRPr="00F576D5">
        <w:rPr>
          <w:sz w:val="18"/>
          <w:szCs w:val="18"/>
        </w:rPr>
        <w:t>@ “SCUOLE DEL NUOVO MILLENNIO”, REALIZZAZIONE DEL NUOVO COMPLESSO SCOLASTICO IN OLMEDO LOCALITA’ PISC</w:t>
      </w:r>
      <w:r w:rsidR="00997158">
        <w:rPr>
          <w:sz w:val="18"/>
          <w:szCs w:val="18"/>
        </w:rPr>
        <w:t>H</w:t>
      </w:r>
      <w:r w:rsidRPr="00F576D5">
        <w:rPr>
          <w:sz w:val="18"/>
          <w:szCs w:val="18"/>
        </w:rPr>
        <w:t>INA DA SA UDA”</w:t>
      </w:r>
    </w:p>
    <w:p w14:paraId="45D180E7" w14:textId="50E58827" w:rsidR="00A23B3E" w:rsidRDefault="00F576D5" w:rsidP="00F576D5">
      <w:pPr>
        <w:pStyle w:val="ChapterTitle"/>
        <w:spacing w:before="0" w:after="0"/>
        <w:rPr>
          <w:sz w:val="18"/>
          <w:szCs w:val="18"/>
        </w:rPr>
      </w:pPr>
      <w:r w:rsidRPr="00F576D5">
        <w:rPr>
          <w:sz w:val="18"/>
          <w:szCs w:val="18"/>
        </w:rPr>
        <w:t>C</w:t>
      </w:r>
      <w:r>
        <w:rPr>
          <w:sz w:val="18"/>
          <w:szCs w:val="18"/>
        </w:rPr>
        <w:t>OMUNE DI OLMEDO</w:t>
      </w:r>
    </w:p>
    <w:p w14:paraId="10A52B65" w14:textId="77777777" w:rsidR="00F576D5" w:rsidRDefault="00F576D5" w:rsidP="00F576D5">
      <w:pPr>
        <w:pStyle w:val="ChapterTitle"/>
        <w:spacing w:before="0" w:after="0"/>
        <w:jc w:val="both"/>
      </w:pPr>
    </w:p>
    <w:p w14:paraId="16AC345A" w14:textId="77777777" w:rsidR="00F576D5" w:rsidRDefault="00F576D5" w:rsidP="00F576D5">
      <w:pPr>
        <w:pStyle w:val="ChapterTitle"/>
        <w:spacing w:before="0" w:after="0"/>
        <w:jc w:val="both"/>
      </w:pPr>
      <w:r>
        <w:rPr>
          <w:sz w:val="18"/>
          <w:szCs w:val="18"/>
        </w:rPr>
        <w:t>Parte I: Informazioni sulla procedura di appalto e sull'amministrazione aggiudicatrice o ente aggiudicatore</w:t>
      </w:r>
    </w:p>
    <w:p w14:paraId="0326C9A1"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0211CD0E"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7FF441F7"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58939430"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 xml:space="preserve">Numero dell'avviso nella GU S: </w:t>
      </w:r>
      <w:proofErr w:type="gramStart"/>
      <w:r>
        <w:rPr>
          <w:rFonts w:ascii="Arial" w:hAnsi="Arial" w:cs="Arial"/>
          <w:b/>
          <w:sz w:val="15"/>
          <w:szCs w:val="15"/>
        </w:rPr>
        <w:t>[ ]</w:t>
      </w:r>
      <w:proofErr w:type="gramEnd"/>
      <w:r>
        <w:rPr>
          <w:rFonts w:ascii="Arial" w:hAnsi="Arial" w:cs="Arial"/>
          <w:b/>
          <w:sz w:val="15"/>
          <w:szCs w:val="15"/>
        </w:rPr>
        <w:t>[ ][ ][ ]/S [ ][ ][ ]–[ ][ ][ ][ ][ ][ ][ ]</w:t>
      </w:r>
    </w:p>
    <w:p w14:paraId="30A8EA8D"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5B3AF964"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roofErr w:type="gramStart"/>
      <w:r>
        <w:rPr>
          <w:rFonts w:ascii="Arial" w:hAnsi="Arial" w:cs="Arial"/>
          <w:b/>
          <w:sz w:val="15"/>
          <w:szCs w:val="15"/>
        </w:rPr>
        <w:t>[….</w:t>
      </w:r>
      <w:proofErr w:type="gramEnd"/>
      <w:r>
        <w:rPr>
          <w:rFonts w:ascii="Arial" w:hAnsi="Arial" w:cs="Arial"/>
          <w:b/>
          <w:sz w:val="15"/>
          <w:szCs w:val="15"/>
        </w:rPr>
        <w:t>]</w:t>
      </w:r>
    </w:p>
    <w:p w14:paraId="007E46D3" w14:textId="77777777" w:rsidR="00A23B3E" w:rsidRDefault="00A23B3E" w:rsidP="00200802">
      <w:pPr>
        <w:pStyle w:val="SectionTitle"/>
        <w:spacing w:after="240"/>
        <w:rPr>
          <w:rFonts w:ascii="Arial" w:hAnsi="Arial" w:cs="Arial"/>
          <w:w w:val="0"/>
          <w:sz w:val="15"/>
          <w:szCs w:val="15"/>
        </w:rPr>
      </w:pPr>
      <w:r>
        <w:rPr>
          <w:rFonts w:ascii="Arial" w:hAnsi="Arial" w:cs="Arial"/>
          <w:b w:val="0"/>
          <w:caps/>
          <w:sz w:val="16"/>
          <w:szCs w:val="16"/>
        </w:rPr>
        <w:t>Informazioni sulla procedura di appalto</w:t>
      </w:r>
    </w:p>
    <w:p w14:paraId="076FC9CC"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BD66A83"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9D52FA"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852B2E" w14:textId="77777777" w:rsidR="00A23B3E" w:rsidRDefault="00A23B3E">
            <w:r>
              <w:rPr>
                <w:rFonts w:ascii="Arial" w:hAnsi="Arial" w:cs="Arial"/>
                <w:b/>
                <w:sz w:val="14"/>
                <w:szCs w:val="14"/>
              </w:rPr>
              <w:t>Risposta:</w:t>
            </w:r>
          </w:p>
        </w:tc>
      </w:tr>
      <w:tr w:rsidR="00A23B3E" w14:paraId="1F75535B"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C1058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46FDA8AA"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3C6A70" w14:textId="2756C7B7" w:rsidR="00931501" w:rsidRPr="002A302F" w:rsidRDefault="00931501" w:rsidP="00931501">
            <w:pPr>
              <w:rPr>
                <w:rFonts w:ascii="Arial" w:hAnsi="Arial" w:cs="Arial"/>
                <w:color w:val="000000"/>
                <w:sz w:val="14"/>
                <w:szCs w:val="14"/>
              </w:rPr>
            </w:pPr>
            <w:proofErr w:type="gramStart"/>
            <w:r w:rsidRPr="002A302F">
              <w:rPr>
                <w:rFonts w:ascii="Arial" w:hAnsi="Arial" w:cs="Arial"/>
                <w:color w:val="000000"/>
                <w:sz w:val="14"/>
                <w:szCs w:val="14"/>
              </w:rPr>
              <w:t xml:space="preserve">[ </w:t>
            </w:r>
            <w:r w:rsidR="00F576D5">
              <w:rPr>
                <w:rFonts w:ascii="Arial" w:hAnsi="Arial" w:cs="Arial"/>
                <w:color w:val="000000"/>
                <w:sz w:val="14"/>
                <w:szCs w:val="14"/>
              </w:rPr>
              <w:t>Comune</w:t>
            </w:r>
            <w:proofErr w:type="gramEnd"/>
            <w:r w:rsidR="00F576D5">
              <w:rPr>
                <w:rFonts w:ascii="Arial" w:hAnsi="Arial" w:cs="Arial"/>
                <w:color w:val="000000"/>
                <w:sz w:val="14"/>
                <w:szCs w:val="14"/>
              </w:rPr>
              <w:t xml:space="preserve"> di Olmedo – Area tecnica </w:t>
            </w:r>
            <w:r w:rsidRPr="002A302F">
              <w:rPr>
                <w:rFonts w:ascii="Arial" w:hAnsi="Arial" w:cs="Arial"/>
                <w:color w:val="000000"/>
                <w:sz w:val="14"/>
                <w:szCs w:val="14"/>
              </w:rPr>
              <w:t xml:space="preserve">] </w:t>
            </w:r>
          </w:p>
          <w:p w14:paraId="04CBF4A7" w14:textId="43BBA19B" w:rsidR="00A23B3E" w:rsidRPr="003A443E" w:rsidRDefault="00931501" w:rsidP="00893A5A">
            <w:pPr>
              <w:rPr>
                <w:color w:val="000000"/>
              </w:rPr>
            </w:pPr>
            <w:r w:rsidRPr="002A302F">
              <w:rPr>
                <w:rFonts w:ascii="Arial" w:hAnsi="Arial" w:cs="Arial"/>
                <w:color w:val="000000"/>
                <w:sz w:val="14"/>
                <w:szCs w:val="14"/>
              </w:rPr>
              <w:t>[</w:t>
            </w:r>
            <w:r w:rsidR="00F576D5" w:rsidRPr="00F576D5">
              <w:rPr>
                <w:rFonts w:ascii="Arial" w:hAnsi="Arial" w:cs="Arial"/>
                <w:color w:val="000000"/>
                <w:sz w:val="14"/>
                <w:szCs w:val="14"/>
              </w:rPr>
              <w:t>80002420901</w:t>
            </w:r>
            <w:r w:rsidRPr="002A302F">
              <w:rPr>
                <w:rFonts w:ascii="Arial" w:hAnsi="Arial" w:cs="Arial"/>
                <w:color w:val="000000"/>
                <w:sz w:val="14"/>
                <w:szCs w:val="14"/>
              </w:rPr>
              <w:t>]</w:t>
            </w:r>
            <w:r w:rsidR="00A23B3E" w:rsidRPr="003A443E">
              <w:rPr>
                <w:rFonts w:ascii="Arial" w:hAnsi="Arial" w:cs="Arial"/>
                <w:color w:val="000000"/>
                <w:sz w:val="14"/>
                <w:szCs w:val="14"/>
              </w:rPr>
              <w:t xml:space="preserve">   </w:t>
            </w:r>
          </w:p>
        </w:tc>
      </w:tr>
      <w:tr w:rsidR="00A23B3E" w14:paraId="1E96DD34"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0B95BC"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7C38AC" w14:textId="77777777" w:rsidR="00A23B3E" w:rsidRDefault="00A23B3E">
            <w:r>
              <w:rPr>
                <w:rFonts w:ascii="Arial" w:hAnsi="Arial" w:cs="Arial"/>
                <w:b/>
                <w:sz w:val="14"/>
                <w:szCs w:val="14"/>
              </w:rPr>
              <w:t>Risposta:</w:t>
            </w:r>
          </w:p>
        </w:tc>
      </w:tr>
      <w:tr w:rsidR="007D4840" w14:paraId="47A083D2"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B0C8A5" w14:textId="77777777" w:rsidR="007D4840" w:rsidRDefault="007D4840">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0E109F" w14:textId="4E011A55" w:rsidR="007D4840" w:rsidRPr="00B3431C" w:rsidRDefault="00997158" w:rsidP="00405CDF">
            <w:pPr>
              <w:pStyle w:val="Corpodeltesto1"/>
              <w:widowControl w:val="0"/>
              <w:spacing w:after="0" w:line="276" w:lineRule="auto"/>
              <w:rPr>
                <w:rFonts w:cs="Arial"/>
                <w:color w:val="000000"/>
                <w:sz w:val="14"/>
                <w:szCs w:val="14"/>
              </w:rPr>
            </w:pPr>
            <w:r>
              <w:rPr>
                <w:rFonts w:cs="Arial"/>
                <w:color w:val="000000"/>
                <w:sz w:val="14"/>
                <w:szCs w:val="14"/>
                <w:lang w:bidi="it-IT"/>
              </w:rPr>
              <w:t>C</w:t>
            </w:r>
            <w:r w:rsidRPr="00997158">
              <w:rPr>
                <w:rFonts w:cs="Arial"/>
                <w:color w:val="000000"/>
                <w:sz w:val="14"/>
                <w:szCs w:val="14"/>
                <w:lang w:bidi="it-IT"/>
              </w:rPr>
              <w:t xml:space="preserve">oncorso di progettazione art. 152 comma 4 del D.lgs. n. 50/2016 e </w:t>
            </w:r>
            <w:proofErr w:type="spellStart"/>
            <w:r w:rsidRPr="00997158">
              <w:rPr>
                <w:rFonts w:cs="Arial"/>
                <w:color w:val="000000"/>
                <w:sz w:val="14"/>
                <w:szCs w:val="14"/>
                <w:lang w:bidi="it-IT"/>
              </w:rPr>
              <w:t>ss.mm.ii</w:t>
            </w:r>
            <w:proofErr w:type="spellEnd"/>
            <w:r w:rsidRPr="00997158">
              <w:rPr>
                <w:rFonts w:cs="Arial"/>
                <w:color w:val="000000"/>
                <w:sz w:val="14"/>
                <w:szCs w:val="14"/>
                <w:lang w:bidi="it-IT"/>
              </w:rPr>
              <w:t xml:space="preserve">. – Scuole del nuovo millennio”, Realizzazione polo scolastico, da espletarsi in un unico grado, in forma anonima, attraverso apposita gara telematica gestita sulla piattaforma del Soggetto Aggregatore Regionale iscritto all’Elenco ufficiale dell’ANAC, denominato </w:t>
            </w:r>
            <w:proofErr w:type="spellStart"/>
            <w:r w:rsidRPr="00997158">
              <w:rPr>
                <w:rFonts w:cs="Arial"/>
                <w:color w:val="000000"/>
                <w:sz w:val="14"/>
                <w:szCs w:val="14"/>
                <w:lang w:bidi="it-IT"/>
              </w:rPr>
              <w:t>SardegnaCAT</w:t>
            </w:r>
            <w:proofErr w:type="spellEnd"/>
          </w:p>
        </w:tc>
      </w:tr>
      <w:tr w:rsidR="007D4840" w14:paraId="6E1C006F"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EDE3E1" w14:textId="77777777" w:rsidR="007D4840" w:rsidRDefault="007D4840">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4C31B7" w14:textId="1367B017" w:rsidR="007D4840" w:rsidRPr="003D17C2" w:rsidRDefault="007D4840" w:rsidP="00405CDF">
            <w:pPr>
              <w:rPr>
                <w:rFonts w:ascii="Arial" w:hAnsi="Arial" w:cs="Arial"/>
                <w:color w:val="000000"/>
                <w:sz w:val="18"/>
                <w:szCs w:val="18"/>
              </w:rPr>
            </w:pPr>
          </w:p>
        </w:tc>
      </w:tr>
      <w:tr w:rsidR="007D4840" w14:paraId="1BEBFEBC"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49A30D" w14:textId="77777777" w:rsidR="007D4840" w:rsidRPr="00405CDF" w:rsidRDefault="007D4840">
            <w:pPr>
              <w:rPr>
                <w:rFonts w:ascii="Arial" w:hAnsi="Arial" w:cs="Arial"/>
                <w:color w:val="000000"/>
                <w:sz w:val="14"/>
                <w:szCs w:val="14"/>
              </w:rPr>
            </w:pPr>
            <w:r w:rsidRPr="00405CDF">
              <w:rPr>
                <w:rFonts w:ascii="Arial" w:hAnsi="Arial" w:cs="Arial"/>
                <w:color w:val="000000"/>
                <w:sz w:val="14"/>
                <w:szCs w:val="14"/>
              </w:rPr>
              <w:t xml:space="preserve">CIG </w:t>
            </w:r>
            <w:r w:rsidR="004309B1" w:rsidRPr="00405CDF">
              <w:rPr>
                <w:rFonts w:ascii="Arial" w:hAnsi="Arial" w:cs="Arial"/>
                <w:color w:val="000000"/>
                <w:sz w:val="14"/>
                <w:szCs w:val="14"/>
              </w:rPr>
              <w:t>(Relativo al Lotto o ai Lotti prescelto/i)</w:t>
            </w:r>
          </w:p>
          <w:p w14:paraId="7B0105F5" w14:textId="77777777" w:rsidR="007D4840" w:rsidRPr="00405CDF" w:rsidRDefault="007D4840">
            <w:pPr>
              <w:rPr>
                <w:rFonts w:ascii="Arial" w:hAnsi="Arial" w:cs="Arial"/>
                <w:color w:val="000000"/>
                <w:sz w:val="14"/>
                <w:szCs w:val="14"/>
              </w:rPr>
            </w:pPr>
            <w:r w:rsidRPr="00405CDF">
              <w:rPr>
                <w:rFonts w:ascii="Arial" w:hAnsi="Arial" w:cs="Arial"/>
                <w:color w:val="000000"/>
                <w:sz w:val="14"/>
                <w:szCs w:val="14"/>
              </w:rPr>
              <w:t>CUP (ove previsto)</w:t>
            </w:r>
          </w:p>
          <w:p w14:paraId="714E78D8" w14:textId="77777777" w:rsidR="007D4840" w:rsidRPr="00405CDF" w:rsidRDefault="007D4840">
            <w:pPr>
              <w:rPr>
                <w:color w:val="000000"/>
              </w:rPr>
            </w:pPr>
            <w:r w:rsidRPr="00405CDF">
              <w:rPr>
                <w:rFonts w:ascii="Arial" w:hAnsi="Arial" w:cs="Arial"/>
                <w:color w:val="000000"/>
                <w:sz w:val="14"/>
                <w:szCs w:val="14"/>
              </w:rPr>
              <w:t>Codice progetto (ove l’appalto sia finanziato o cofinanziato con fondi europei)</w:t>
            </w:r>
            <w:r w:rsidRPr="00405CDF">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B4FA6" w14:textId="77777777" w:rsidR="00F576D5" w:rsidRDefault="00F576D5" w:rsidP="007D4840">
            <w:pPr>
              <w:rPr>
                <w:rFonts w:ascii="Arial" w:hAnsi="Arial" w:cs="Arial"/>
                <w:color w:val="000000"/>
                <w:sz w:val="14"/>
                <w:szCs w:val="14"/>
              </w:rPr>
            </w:pPr>
            <w:r w:rsidRPr="00F576D5">
              <w:rPr>
                <w:rFonts w:ascii="Arial" w:hAnsi="Arial" w:cs="Arial"/>
                <w:color w:val="000000"/>
                <w:sz w:val="14"/>
                <w:szCs w:val="14"/>
              </w:rPr>
              <w:t>8660034621</w:t>
            </w:r>
          </w:p>
          <w:p w14:paraId="213A93B8" w14:textId="7B314E89" w:rsidR="007D4840" w:rsidRPr="00405CDF" w:rsidRDefault="00F576D5" w:rsidP="007D4840">
            <w:pPr>
              <w:rPr>
                <w:rFonts w:ascii="Arial" w:hAnsi="Arial" w:cs="Arial"/>
                <w:color w:val="000000"/>
                <w:sz w:val="14"/>
                <w:szCs w:val="14"/>
              </w:rPr>
            </w:pPr>
            <w:r w:rsidRPr="00F576D5">
              <w:rPr>
                <w:rFonts w:ascii="Arial" w:hAnsi="Arial" w:cs="Arial"/>
                <w:color w:val="000000"/>
                <w:sz w:val="14"/>
                <w:szCs w:val="14"/>
              </w:rPr>
              <w:t>C12E20000220007</w:t>
            </w:r>
          </w:p>
          <w:p w14:paraId="1281E2F1" w14:textId="7423E642" w:rsidR="007D4840" w:rsidRPr="00F576D5" w:rsidRDefault="007D4840">
            <w:pPr>
              <w:rPr>
                <w:rFonts w:ascii="Arial" w:hAnsi="Arial" w:cs="Arial"/>
                <w:color w:val="000000"/>
                <w:sz w:val="14"/>
                <w:szCs w:val="14"/>
              </w:rPr>
            </w:pPr>
            <w:r w:rsidRPr="00405CDF">
              <w:rPr>
                <w:rFonts w:ascii="Arial" w:hAnsi="Arial" w:cs="Arial"/>
                <w:color w:val="000000"/>
                <w:sz w:val="14"/>
                <w:szCs w:val="14"/>
              </w:rPr>
              <w:t xml:space="preserve">[  ] </w:t>
            </w:r>
          </w:p>
        </w:tc>
      </w:tr>
    </w:tbl>
    <w:p w14:paraId="47983B34"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3624099E" w14:textId="77777777"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14:paraId="1F91B011"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35C714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31C4276"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E2E6AE1" w14:textId="77777777" w:rsidR="00A23B3E" w:rsidRDefault="00A23B3E">
            <w:pPr>
              <w:pStyle w:val="Text1"/>
              <w:ind w:left="0"/>
            </w:pPr>
            <w:r>
              <w:rPr>
                <w:rFonts w:ascii="Arial" w:hAnsi="Arial" w:cs="Arial"/>
                <w:b/>
                <w:sz w:val="14"/>
                <w:szCs w:val="14"/>
              </w:rPr>
              <w:t>Risposta:</w:t>
            </w:r>
          </w:p>
        </w:tc>
      </w:tr>
      <w:tr w:rsidR="00A23B3E" w14:paraId="28385021"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6C44C2"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9690A8" w14:textId="77777777" w:rsidR="00A23B3E" w:rsidRDefault="00A23B3E">
            <w:pPr>
              <w:pStyle w:val="Text1"/>
              <w:ind w:left="0"/>
            </w:pPr>
            <w:r>
              <w:rPr>
                <w:rFonts w:ascii="Arial" w:hAnsi="Arial" w:cs="Arial"/>
                <w:sz w:val="14"/>
                <w:szCs w:val="14"/>
              </w:rPr>
              <w:t>[   ]</w:t>
            </w:r>
          </w:p>
        </w:tc>
      </w:tr>
      <w:tr w:rsidR="00A23B3E" w14:paraId="2FEE9FE0"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66C653"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68D32ACD"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1DF3B6" w14:textId="77777777" w:rsidR="00A23B3E" w:rsidRDefault="00A23B3E">
            <w:pPr>
              <w:pStyle w:val="Text1"/>
              <w:ind w:left="0"/>
              <w:rPr>
                <w:rFonts w:ascii="Arial" w:hAnsi="Arial" w:cs="Arial"/>
                <w:sz w:val="14"/>
                <w:szCs w:val="14"/>
              </w:rPr>
            </w:pPr>
            <w:r>
              <w:rPr>
                <w:rFonts w:ascii="Arial" w:hAnsi="Arial" w:cs="Arial"/>
                <w:sz w:val="14"/>
                <w:szCs w:val="14"/>
              </w:rPr>
              <w:t>[   ]</w:t>
            </w:r>
          </w:p>
          <w:p w14:paraId="001B3C8D" w14:textId="77777777" w:rsidR="00A23B3E" w:rsidRDefault="00A23B3E">
            <w:pPr>
              <w:pStyle w:val="Text1"/>
              <w:ind w:left="0"/>
            </w:pPr>
            <w:r>
              <w:rPr>
                <w:rFonts w:ascii="Arial" w:hAnsi="Arial" w:cs="Arial"/>
                <w:sz w:val="14"/>
                <w:szCs w:val="14"/>
              </w:rPr>
              <w:t>[   ]</w:t>
            </w:r>
          </w:p>
        </w:tc>
      </w:tr>
      <w:tr w:rsidR="00A23B3E" w14:paraId="68CBAC2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78261F"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C5B6201" w14:textId="77777777" w:rsidR="00A23B3E" w:rsidRDefault="00A23B3E">
            <w:pPr>
              <w:pStyle w:val="Text1"/>
              <w:ind w:left="0"/>
            </w:pPr>
            <w:r>
              <w:rPr>
                <w:rFonts w:ascii="Arial" w:hAnsi="Arial" w:cs="Arial"/>
                <w:sz w:val="14"/>
                <w:szCs w:val="14"/>
              </w:rPr>
              <w:t>[……………]</w:t>
            </w:r>
          </w:p>
        </w:tc>
      </w:tr>
      <w:tr w:rsidR="00A23B3E" w14:paraId="3663322A"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8996F86"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61584976"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13070F48"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10E207B7"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A4EA0B1" w14:textId="77777777" w:rsidR="00A23B3E" w:rsidRDefault="00A23B3E">
            <w:pPr>
              <w:pStyle w:val="Text1"/>
              <w:ind w:left="0"/>
              <w:rPr>
                <w:rFonts w:ascii="Arial" w:hAnsi="Arial" w:cs="Arial"/>
                <w:sz w:val="14"/>
                <w:szCs w:val="14"/>
              </w:rPr>
            </w:pPr>
            <w:r>
              <w:rPr>
                <w:rFonts w:ascii="Arial" w:hAnsi="Arial" w:cs="Arial"/>
                <w:sz w:val="14"/>
                <w:szCs w:val="14"/>
              </w:rPr>
              <w:t>[……………]</w:t>
            </w:r>
          </w:p>
          <w:p w14:paraId="45777C65" w14:textId="77777777" w:rsidR="00A23B3E" w:rsidRDefault="00A23B3E">
            <w:pPr>
              <w:pStyle w:val="Text1"/>
              <w:ind w:left="0"/>
              <w:rPr>
                <w:rFonts w:ascii="Arial" w:hAnsi="Arial" w:cs="Arial"/>
                <w:sz w:val="14"/>
                <w:szCs w:val="14"/>
              </w:rPr>
            </w:pPr>
            <w:r>
              <w:rPr>
                <w:rFonts w:ascii="Arial" w:hAnsi="Arial" w:cs="Arial"/>
                <w:sz w:val="14"/>
                <w:szCs w:val="14"/>
              </w:rPr>
              <w:t>[……………]</w:t>
            </w:r>
          </w:p>
          <w:p w14:paraId="13EBFD38" w14:textId="77777777" w:rsidR="00A23B3E" w:rsidRDefault="00A23B3E">
            <w:pPr>
              <w:pStyle w:val="Text1"/>
              <w:ind w:left="0"/>
              <w:rPr>
                <w:rFonts w:ascii="Arial" w:hAnsi="Arial" w:cs="Arial"/>
                <w:sz w:val="14"/>
                <w:szCs w:val="14"/>
              </w:rPr>
            </w:pPr>
            <w:r>
              <w:rPr>
                <w:rFonts w:ascii="Arial" w:hAnsi="Arial" w:cs="Arial"/>
                <w:sz w:val="14"/>
                <w:szCs w:val="14"/>
              </w:rPr>
              <w:t>[……………]</w:t>
            </w:r>
          </w:p>
          <w:p w14:paraId="5F5E0E9B" w14:textId="77777777" w:rsidR="00A23B3E" w:rsidRDefault="00A23B3E">
            <w:pPr>
              <w:pStyle w:val="Text1"/>
              <w:ind w:left="0"/>
            </w:pPr>
            <w:r>
              <w:rPr>
                <w:rFonts w:ascii="Arial" w:hAnsi="Arial" w:cs="Arial"/>
                <w:sz w:val="14"/>
                <w:szCs w:val="14"/>
              </w:rPr>
              <w:t>[……………]</w:t>
            </w:r>
          </w:p>
        </w:tc>
      </w:tr>
      <w:tr w:rsidR="00A23B3E" w14:paraId="4542440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68857A4"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96F504" w14:textId="77777777" w:rsidR="00A23B3E" w:rsidRDefault="00A23B3E">
            <w:pPr>
              <w:pStyle w:val="Text1"/>
              <w:ind w:left="0"/>
            </w:pPr>
            <w:r>
              <w:rPr>
                <w:rFonts w:ascii="Arial" w:hAnsi="Arial" w:cs="Arial"/>
                <w:b/>
                <w:sz w:val="14"/>
                <w:szCs w:val="14"/>
              </w:rPr>
              <w:t>Risposta:</w:t>
            </w:r>
          </w:p>
        </w:tc>
      </w:tr>
      <w:tr w:rsidR="00A23B3E" w14:paraId="2D2B567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390635"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8AFD92D" w14:textId="77777777" w:rsidR="00A23B3E" w:rsidRDefault="00A23B3E">
            <w:pPr>
              <w:pStyle w:val="Text1"/>
              <w:ind w:left="0"/>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0BF6F34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A1A34B"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 xml:space="preserve">l'operatore economico è un laboratorio protetto, </w:t>
            </w:r>
            <w:proofErr w:type="gramStart"/>
            <w:r w:rsidRPr="003A443E">
              <w:rPr>
                <w:rFonts w:ascii="Arial" w:hAnsi="Arial" w:cs="Arial"/>
                <w:color w:val="000000"/>
                <w:sz w:val="14"/>
                <w:szCs w:val="14"/>
              </w:rPr>
              <w:t>un' "</w:t>
            </w:r>
            <w:proofErr w:type="gramEnd"/>
            <w:r w:rsidRPr="003A443E">
              <w:rPr>
                <w:rFonts w:ascii="Arial" w:hAnsi="Arial" w:cs="Arial"/>
                <w:color w:val="000000"/>
                <w:sz w:val="14"/>
                <w:szCs w:val="14"/>
              </w:rPr>
              <w:t>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3E0262B1" w14:textId="77777777" w:rsidR="00A23B3E" w:rsidRPr="003A443E" w:rsidRDefault="00A23B3E">
            <w:pPr>
              <w:pStyle w:val="Text1"/>
              <w:spacing w:before="0" w:after="0"/>
              <w:ind w:left="0"/>
              <w:rPr>
                <w:rFonts w:ascii="Arial" w:hAnsi="Arial" w:cs="Arial"/>
                <w:b/>
                <w:color w:val="000000"/>
                <w:sz w:val="14"/>
                <w:szCs w:val="14"/>
              </w:rPr>
            </w:pPr>
          </w:p>
          <w:p w14:paraId="7C90F03F"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5F5D99D2" w14:textId="77777777" w:rsidR="00A23B3E" w:rsidRPr="003A443E" w:rsidRDefault="00A23B3E">
            <w:pPr>
              <w:pStyle w:val="Text1"/>
              <w:spacing w:before="0" w:after="0"/>
              <w:ind w:left="0"/>
              <w:rPr>
                <w:rFonts w:ascii="Arial" w:hAnsi="Arial" w:cs="Arial"/>
                <w:color w:val="000000"/>
                <w:sz w:val="14"/>
                <w:szCs w:val="14"/>
              </w:rPr>
            </w:pPr>
          </w:p>
          <w:p w14:paraId="24E2EDB9"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30C6A348"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72C929" w14:textId="77777777" w:rsidR="00A23B3E" w:rsidRDefault="00A23B3E">
            <w:pPr>
              <w:pStyle w:val="Text1"/>
              <w:spacing w:after="0"/>
              <w:ind w:left="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p>
          <w:p w14:paraId="019C1918" w14:textId="77777777" w:rsidR="00A23B3E" w:rsidRDefault="00A23B3E">
            <w:pPr>
              <w:pStyle w:val="Text1"/>
              <w:spacing w:before="0" w:after="0"/>
              <w:ind w:left="0"/>
              <w:rPr>
                <w:rFonts w:ascii="Arial" w:hAnsi="Arial" w:cs="Arial"/>
                <w:sz w:val="14"/>
                <w:szCs w:val="14"/>
              </w:rPr>
            </w:pPr>
          </w:p>
          <w:p w14:paraId="5C7B501C" w14:textId="77777777" w:rsidR="00A23B3E" w:rsidRDefault="00A23B3E">
            <w:pPr>
              <w:pStyle w:val="Text1"/>
              <w:spacing w:before="0" w:after="0"/>
              <w:ind w:left="0"/>
              <w:rPr>
                <w:rFonts w:ascii="Arial" w:hAnsi="Arial" w:cs="Arial"/>
                <w:sz w:val="14"/>
                <w:szCs w:val="14"/>
              </w:rPr>
            </w:pPr>
          </w:p>
          <w:p w14:paraId="01BD2A54" w14:textId="77777777" w:rsidR="00A23B3E" w:rsidRDefault="00A23B3E">
            <w:pPr>
              <w:pStyle w:val="Text1"/>
              <w:spacing w:before="0" w:after="0"/>
              <w:ind w:left="0"/>
              <w:rPr>
                <w:rFonts w:ascii="Arial" w:hAnsi="Arial" w:cs="Arial"/>
                <w:sz w:val="14"/>
                <w:szCs w:val="14"/>
              </w:rPr>
            </w:pPr>
          </w:p>
          <w:p w14:paraId="510D8386" w14:textId="77777777" w:rsidR="00A23B3E" w:rsidRDefault="00A23B3E">
            <w:pPr>
              <w:pStyle w:val="Text1"/>
              <w:spacing w:before="0" w:after="0"/>
              <w:ind w:left="0"/>
              <w:rPr>
                <w:rFonts w:ascii="Arial" w:hAnsi="Arial" w:cs="Arial"/>
                <w:sz w:val="14"/>
                <w:szCs w:val="14"/>
              </w:rPr>
            </w:pPr>
          </w:p>
          <w:p w14:paraId="0E7B8F91"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353F56AA" w14:textId="77777777" w:rsidR="00A23B3E" w:rsidRDefault="00A23B3E">
            <w:pPr>
              <w:pStyle w:val="Text1"/>
              <w:spacing w:before="0" w:after="0"/>
              <w:ind w:left="0"/>
              <w:rPr>
                <w:rFonts w:ascii="Arial" w:hAnsi="Arial" w:cs="Arial"/>
                <w:sz w:val="14"/>
                <w:szCs w:val="14"/>
              </w:rPr>
            </w:pPr>
          </w:p>
          <w:p w14:paraId="59EC78F2" w14:textId="77777777" w:rsidR="00A23B3E" w:rsidRDefault="00A23B3E">
            <w:pPr>
              <w:pStyle w:val="Text1"/>
              <w:spacing w:before="0" w:after="0"/>
              <w:ind w:left="0"/>
              <w:rPr>
                <w:rFonts w:ascii="Arial" w:hAnsi="Arial" w:cs="Arial"/>
                <w:sz w:val="14"/>
                <w:szCs w:val="14"/>
              </w:rPr>
            </w:pPr>
          </w:p>
          <w:p w14:paraId="5FE8B6CD" w14:textId="77777777" w:rsidR="00A23B3E" w:rsidRDefault="00A23B3E">
            <w:pPr>
              <w:pStyle w:val="Text1"/>
              <w:spacing w:before="0" w:after="0"/>
              <w:ind w:left="0"/>
              <w:rPr>
                <w:rFonts w:ascii="Arial" w:hAnsi="Arial" w:cs="Arial"/>
                <w:sz w:val="14"/>
                <w:szCs w:val="14"/>
              </w:rPr>
            </w:pPr>
          </w:p>
          <w:p w14:paraId="7DB9BCF9"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599388E1" w14:textId="77777777" w:rsidR="00A23B3E" w:rsidRDefault="00A23B3E">
            <w:pPr>
              <w:pStyle w:val="Text1"/>
              <w:spacing w:before="0" w:after="0"/>
              <w:ind w:left="0"/>
              <w:rPr>
                <w:rFonts w:ascii="Arial" w:hAnsi="Arial" w:cs="Arial"/>
                <w:sz w:val="14"/>
                <w:szCs w:val="14"/>
              </w:rPr>
            </w:pPr>
          </w:p>
        </w:tc>
      </w:tr>
      <w:tr w:rsidR="00A23B3E" w14:paraId="5A8B559F"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DFFF4E"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w:t>
            </w:r>
            <w:proofErr w:type="gramStart"/>
            <w:r w:rsidRPr="003A443E">
              <w:rPr>
                <w:rFonts w:ascii="Arial" w:hAnsi="Arial" w:cs="Arial"/>
                <w:color w:val="000000"/>
                <w:sz w:val="14"/>
                <w:szCs w:val="14"/>
              </w:rPr>
              <w:t xml:space="preserve">di  </w:t>
            </w:r>
            <w:r w:rsidRPr="003A443E">
              <w:rPr>
                <w:rFonts w:ascii="Arial" w:eastAsia="Times New Roman" w:hAnsi="Arial" w:cs="Arial"/>
                <w:bCs/>
                <w:color w:val="000000"/>
                <w:sz w:val="14"/>
                <w:szCs w:val="14"/>
              </w:rPr>
              <w:t>imprenditori</w:t>
            </w:r>
            <w:proofErr w:type="gramEnd"/>
            <w:r w:rsidRPr="003A443E">
              <w:rPr>
                <w:rFonts w:ascii="Arial" w:eastAsia="Times New Roman" w:hAnsi="Arial" w:cs="Arial"/>
                <w:bCs/>
                <w:color w:val="000000"/>
                <w:sz w:val="14"/>
                <w:szCs w:val="14"/>
              </w:rPr>
              <w:t>,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7B520742"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14ED6A76" w14:textId="77777777" w:rsidR="00A23B3E" w:rsidRPr="003A443E" w:rsidRDefault="00A23B3E">
            <w:pPr>
              <w:pStyle w:val="Text1"/>
              <w:spacing w:before="0" w:after="0"/>
              <w:ind w:left="0"/>
              <w:rPr>
                <w:rFonts w:ascii="Arial" w:hAnsi="Arial" w:cs="Arial"/>
                <w:color w:val="000000"/>
                <w:sz w:val="14"/>
                <w:szCs w:val="14"/>
              </w:rPr>
            </w:pPr>
          </w:p>
          <w:p w14:paraId="7319F187"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3A443E">
              <w:rPr>
                <w:rFonts w:ascii="Arial" w:hAnsi="Arial" w:cs="Arial"/>
                <w:b/>
                <w:color w:val="000000"/>
                <w:sz w:val="14"/>
                <w:szCs w:val="14"/>
              </w:rPr>
              <w:t>la  parte</w:t>
            </w:r>
            <w:proofErr w:type="gramEnd"/>
            <w:r w:rsidRPr="003A443E">
              <w:rPr>
                <w:rFonts w:ascii="Arial" w:hAnsi="Arial" w:cs="Arial"/>
                <w:b/>
                <w:color w:val="000000"/>
                <w:sz w:val="14"/>
                <w:szCs w:val="14"/>
              </w:rPr>
              <w:t xml:space="preserve"> V se applicabile, e in ogni caso compilare e firmare la parte VI.</w:t>
            </w:r>
          </w:p>
          <w:p w14:paraId="4553BEE1" w14:textId="77777777" w:rsidR="00A23B3E" w:rsidRPr="003A443E" w:rsidRDefault="00A23B3E">
            <w:pPr>
              <w:pStyle w:val="Text1"/>
              <w:spacing w:before="0" w:after="0"/>
              <w:ind w:left="0"/>
              <w:rPr>
                <w:rFonts w:ascii="Arial" w:hAnsi="Arial" w:cs="Arial"/>
                <w:color w:val="000000"/>
                <w:sz w:val="12"/>
                <w:szCs w:val="12"/>
              </w:rPr>
            </w:pPr>
          </w:p>
          <w:p w14:paraId="38CE9AE0"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691854BF" w14:textId="77777777" w:rsidR="00A23B3E" w:rsidRPr="003A443E" w:rsidRDefault="00A23B3E">
            <w:pPr>
              <w:pStyle w:val="Text1"/>
              <w:spacing w:before="0" w:after="0"/>
              <w:ind w:left="720"/>
              <w:rPr>
                <w:rFonts w:ascii="Arial" w:hAnsi="Arial" w:cs="Arial"/>
                <w:i/>
                <w:color w:val="000000"/>
                <w:sz w:val="14"/>
                <w:szCs w:val="14"/>
              </w:rPr>
            </w:pPr>
          </w:p>
          <w:p w14:paraId="65780744" w14:textId="77777777" w:rsidR="001F35A9" w:rsidRPr="003A443E" w:rsidRDefault="001F35A9">
            <w:pPr>
              <w:pStyle w:val="Text1"/>
              <w:spacing w:before="0" w:after="0"/>
              <w:ind w:left="720"/>
              <w:rPr>
                <w:rFonts w:ascii="Arial" w:hAnsi="Arial" w:cs="Arial"/>
                <w:i/>
                <w:color w:val="000000"/>
                <w:sz w:val="14"/>
                <w:szCs w:val="14"/>
              </w:rPr>
            </w:pPr>
          </w:p>
          <w:p w14:paraId="48BB9A6A"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601F9EC3" w14:textId="77777777" w:rsidR="00A23B3E" w:rsidRPr="003A443E" w:rsidRDefault="00A23B3E">
            <w:pPr>
              <w:pStyle w:val="Text1"/>
              <w:spacing w:before="0" w:after="0"/>
              <w:ind w:left="284" w:hanging="284"/>
              <w:rPr>
                <w:rFonts w:ascii="Arial" w:hAnsi="Arial" w:cs="Arial"/>
                <w:color w:val="000000"/>
                <w:sz w:val="14"/>
                <w:szCs w:val="14"/>
              </w:rPr>
            </w:pPr>
          </w:p>
          <w:p w14:paraId="381A78E8" w14:textId="77777777" w:rsidR="00A23B3E" w:rsidRPr="003A443E" w:rsidRDefault="00A23B3E">
            <w:pPr>
              <w:pStyle w:val="Text1"/>
              <w:spacing w:before="0" w:after="0"/>
              <w:ind w:left="284" w:hanging="284"/>
              <w:rPr>
                <w:rFonts w:ascii="Arial" w:hAnsi="Arial" w:cs="Arial"/>
                <w:color w:val="000000"/>
                <w:sz w:val="14"/>
                <w:szCs w:val="14"/>
              </w:rPr>
            </w:pPr>
          </w:p>
          <w:p w14:paraId="6A9D1C7E" w14:textId="77777777" w:rsidR="00A23B3E" w:rsidRPr="003A443E" w:rsidRDefault="00A23B3E">
            <w:pPr>
              <w:pStyle w:val="Text1"/>
              <w:spacing w:before="0" w:after="0"/>
              <w:ind w:left="284" w:hanging="284"/>
              <w:rPr>
                <w:rFonts w:ascii="Arial" w:hAnsi="Arial" w:cs="Arial"/>
                <w:color w:val="000000"/>
                <w:sz w:val="14"/>
                <w:szCs w:val="14"/>
              </w:rPr>
            </w:pPr>
          </w:p>
          <w:p w14:paraId="285B012A" w14:textId="77777777" w:rsidR="00A23B3E" w:rsidRPr="003A443E" w:rsidRDefault="00A23B3E">
            <w:pPr>
              <w:pStyle w:val="Text1"/>
              <w:spacing w:before="0" w:after="0"/>
              <w:ind w:left="284" w:hanging="284"/>
              <w:rPr>
                <w:rFonts w:ascii="Arial" w:hAnsi="Arial" w:cs="Arial"/>
                <w:color w:val="000000"/>
                <w:sz w:val="14"/>
                <w:szCs w:val="14"/>
              </w:rPr>
            </w:pPr>
          </w:p>
          <w:p w14:paraId="4648779B"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65215CDC"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14:paraId="4BF43ECF"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741A71B3"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3588CC73"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5C182B52"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2642D6EF"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D3C691C" w14:textId="77777777" w:rsidR="001F35A9" w:rsidRDefault="001F35A9">
            <w:pPr>
              <w:pStyle w:val="Text1"/>
              <w:ind w:left="0"/>
              <w:rPr>
                <w:rFonts w:ascii="Arial" w:hAnsi="Arial" w:cs="Arial"/>
                <w:sz w:val="15"/>
                <w:szCs w:val="15"/>
              </w:rPr>
            </w:pPr>
          </w:p>
          <w:p w14:paraId="419952A7" w14:textId="77777777" w:rsidR="001F35A9" w:rsidRDefault="001F35A9">
            <w:pPr>
              <w:pStyle w:val="Text1"/>
              <w:ind w:left="0"/>
              <w:rPr>
                <w:rFonts w:ascii="Arial" w:hAnsi="Arial" w:cs="Arial"/>
                <w:sz w:val="15"/>
                <w:szCs w:val="15"/>
              </w:rPr>
            </w:pPr>
          </w:p>
          <w:p w14:paraId="3204B7B2" w14:textId="77777777" w:rsidR="00A23B3E" w:rsidRDefault="00A23B3E">
            <w:pPr>
              <w:pStyle w:val="Text1"/>
              <w:ind w:left="0"/>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 [ ] Non applicabile</w:t>
            </w:r>
          </w:p>
          <w:p w14:paraId="7A07F822" w14:textId="77777777" w:rsidR="00A23B3E" w:rsidRDefault="00A23B3E">
            <w:pPr>
              <w:pStyle w:val="Text1"/>
              <w:ind w:left="0"/>
              <w:rPr>
                <w:rFonts w:ascii="Arial" w:hAnsi="Arial" w:cs="Arial"/>
                <w:sz w:val="15"/>
                <w:szCs w:val="15"/>
              </w:rPr>
            </w:pPr>
          </w:p>
          <w:p w14:paraId="1EC733B4" w14:textId="77777777" w:rsidR="00A23B3E" w:rsidRDefault="00A23B3E">
            <w:pPr>
              <w:pStyle w:val="Text1"/>
              <w:ind w:left="0"/>
              <w:rPr>
                <w:rFonts w:ascii="Arial" w:hAnsi="Arial" w:cs="Arial"/>
                <w:sz w:val="15"/>
                <w:szCs w:val="15"/>
              </w:rPr>
            </w:pPr>
          </w:p>
          <w:p w14:paraId="5B1743E6"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2694C1A5" w14:textId="77777777" w:rsidR="001F35A9" w:rsidRDefault="001F35A9" w:rsidP="001F35A9">
            <w:pPr>
              <w:pStyle w:val="Text1"/>
              <w:spacing w:before="0" w:after="0"/>
              <w:ind w:left="0"/>
              <w:rPr>
                <w:rFonts w:ascii="Arial" w:hAnsi="Arial" w:cs="Arial"/>
                <w:color w:val="000000"/>
                <w:sz w:val="14"/>
                <w:szCs w:val="14"/>
              </w:rPr>
            </w:pPr>
          </w:p>
          <w:p w14:paraId="33D5B0C8" w14:textId="77777777" w:rsidR="001F35A9" w:rsidRDefault="001F35A9" w:rsidP="001F35A9">
            <w:pPr>
              <w:pStyle w:val="Text1"/>
              <w:spacing w:before="0" w:after="0"/>
              <w:ind w:left="0"/>
              <w:rPr>
                <w:rFonts w:ascii="Arial" w:hAnsi="Arial" w:cs="Arial"/>
                <w:color w:val="000000"/>
                <w:sz w:val="14"/>
                <w:szCs w:val="14"/>
              </w:rPr>
            </w:pPr>
          </w:p>
          <w:p w14:paraId="27EBBA54"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 xml:space="preserve">b) </w:t>
            </w:r>
            <w:proofErr w:type="gramStart"/>
            <w:r>
              <w:rPr>
                <w:rFonts w:ascii="Arial" w:hAnsi="Arial" w:cs="Arial"/>
                <w:color w:val="000000"/>
                <w:sz w:val="14"/>
                <w:szCs w:val="14"/>
              </w:rPr>
              <w:t xml:space="preserve">   (</w:t>
            </w:r>
            <w:proofErr w:type="gramEnd"/>
            <w:r>
              <w:rPr>
                <w:rFonts w:ascii="Arial" w:hAnsi="Arial" w:cs="Arial"/>
                <w:color w:val="000000"/>
                <w:sz w:val="14"/>
                <w:szCs w:val="14"/>
              </w:rPr>
              <w:t>indirizzo web, autorità o organismo di emanazione,  riferimento preciso della documentazione):</w:t>
            </w:r>
          </w:p>
          <w:p w14:paraId="195801E8"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04DEF81" w14:textId="77777777" w:rsidR="001F35A9" w:rsidRDefault="001F35A9">
            <w:pPr>
              <w:pStyle w:val="Text1"/>
              <w:ind w:left="0"/>
              <w:rPr>
                <w:rFonts w:ascii="Arial" w:hAnsi="Arial" w:cs="Arial"/>
                <w:color w:val="000000"/>
                <w:sz w:val="14"/>
                <w:szCs w:val="14"/>
              </w:rPr>
            </w:pPr>
          </w:p>
          <w:p w14:paraId="28EA19FB"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proofErr w:type="gramStart"/>
            <w:r>
              <w:rPr>
                <w:rFonts w:ascii="Arial" w:hAnsi="Arial" w:cs="Arial"/>
                <w:color w:val="000000"/>
                <w:sz w:val="14"/>
                <w:szCs w:val="14"/>
              </w:rPr>
              <w:t>…….</w:t>
            </w:r>
            <w:proofErr w:type="gramEnd"/>
            <w:r>
              <w:rPr>
                <w:rFonts w:ascii="Arial" w:hAnsi="Arial" w:cs="Arial"/>
                <w:color w:val="000000"/>
                <w:sz w:val="14"/>
                <w:szCs w:val="14"/>
              </w:rPr>
              <w:t>.…]</w:t>
            </w:r>
            <w:r>
              <w:rPr>
                <w:rFonts w:ascii="Arial" w:hAnsi="Arial" w:cs="Arial"/>
                <w:color w:val="000000"/>
                <w:sz w:val="14"/>
                <w:szCs w:val="14"/>
              </w:rPr>
              <w:br/>
            </w:r>
            <w:r>
              <w:rPr>
                <w:rFonts w:ascii="Arial" w:hAnsi="Arial" w:cs="Arial"/>
                <w:color w:val="000000"/>
                <w:sz w:val="14"/>
                <w:szCs w:val="14"/>
              </w:rPr>
              <w:br/>
            </w:r>
            <w:r>
              <w:rPr>
                <w:rFonts w:ascii="Arial" w:hAnsi="Arial" w:cs="Arial"/>
                <w:color w:val="000000"/>
                <w:sz w:val="14"/>
                <w:szCs w:val="14"/>
              </w:rPr>
              <w:lastRenderedPageBreak/>
              <w:t>d) [ ] Sì [ ] No</w:t>
            </w:r>
          </w:p>
          <w:p w14:paraId="37F37E29" w14:textId="77777777" w:rsidR="00A23B3E" w:rsidRDefault="00A23B3E">
            <w:pPr>
              <w:pStyle w:val="Text1"/>
              <w:ind w:left="0"/>
              <w:rPr>
                <w:rFonts w:ascii="Arial" w:hAnsi="Arial" w:cs="Arial"/>
                <w:color w:val="FF0000"/>
                <w:sz w:val="14"/>
                <w:szCs w:val="14"/>
                <w:highlight w:val="yellow"/>
              </w:rPr>
            </w:pPr>
          </w:p>
          <w:p w14:paraId="133BCBC8" w14:textId="77777777" w:rsidR="00A23B3E" w:rsidRDefault="00A23B3E">
            <w:pPr>
              <w:pStyle w:val="Text1"/>
              <w:ind w:left="0"/>
              <w:rPr>
                <w:rFonts w:ascii="Arial" w:hAnsi="Arial" w:cs="Arial"/>
                <w:color w:val="FF0000"/>
                <w:sz w:val="14"/>
                <w:szCs w:val="14"/>
                <w:highlight w:val="yellow"/>
              </w:rPr>
            </w:pPr>
          </w:p>
          <w:p w14:paraId="780565CF" w14:textId="77777777" w:rsidR="00A23B3E" w:rsidRDefault="00A23B3E">
            <w:pPr>
              <w:pStyle w:val="Text1"/>
              <w:ind w:left="0"/>
              <w:rPr>
                <w:rFonts w:ascii="Arial" w:hAnsi="Arial" w:cs="Arial"/>
                <w:sz w:val="14"/>
                <w:szCs w:val="14"/>
              </w:rPr>
            </w:pPr>
          </w:p>
          <w:p w14:paraId="021FB236" w14:textId="77777777" w:rsidR="00A23B3E" w:rsidRDefault="00A23B3E">
            <w:pPr>
              <w:pStyle w:val="Text1"/>
              <w:ind w:left="0"/>
              <w:rPr>
                <w:rFonts w:ascii="Arial" w:hAnsi="Arial" w:cs="Arial"/>
                <w:sz w:val="14"/>
                <w:szCs w:val="14"/>
              </w:rPr>
            </w:pPr>
          </w:p>
          <w:p w14:paraId="15046669" w14:textId="77777777" w:rsidR="001F35A9" w:rsidRDefault="001F35A9">
            <w:pPr>
              <w:pStyle w:val="Text1"/>
              <w:ind w:left="0"/>
              <w:rPr>
                <w:rFonts w:ascii="Arial" w:hAnsi="Arial" w:cs="Arial"/>
                <w:sz w:val="14"/>
                <w:szCs w:val="14"/>
              </w:rPr>
            </w:pPr>
          </w:p>
          <w:p w14:paraId="64D984BD" w14:textId="77777777" w:rsidR="00A23B3E" w:rsidRDefault="00A23B3E">
            <w:pPr>
              <w:pStyle w:val="Text1"/>
              <w:ind w:left="0"/>
              <w:rPr>
                <w:rFonts w:ascii="Arial" w:hAnsi="Arial" w:cs="Arial"/>
                <w:sz w:val="14"/>
                <w:szCs w:val="14"/>
              </w:rPr>
            </w:pPr>
            <w:r>
              <w:rPr>
                <w:rFonts w:ascii="Arial" w:hAnsi="Arial" w:cs="Arial"/>
                <w:sz w:val="14"/>
                <w:szCs w:val="14"/>
              </w:rPr>
              <w:t xml:space="preserve">e) </w:t>
            </w:r>
            <w:proofErr w:type="gramStart"/>
            <w:r>
              <w:rPr>
                <w:rFonts w:ascii="Arial" w:hAnsi="Arial" w:cs="Arial"/>
                <w:sz w:val="14"/>
                <w:szCs w:val="14"/>
              </w:rPr>
              <w:t>[ ]</w:t>
            </w:r>
            <w:proofErr w:type="gramEnd"/>
            <w:r>
              <w:rPr>
                <w:rFonts w:ascii="Arial" w:hAnsi="Arial" w:cs="Arial"/>
                <w:sz w:val="14"/>
                <w:szCs w:val="14"/>
              </w:rPr>
              <w:t xml:space="preserve">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07C63928" w14:textId="77777777" w:rsidR="00A23B3E" w:rsidRDefault="00A23B3E" w:rsidP="005309A4">
            <w:pPr>
              <w:pStyle w:val="Text1"/>
              <w:spacing w:before="0"/>
              <w:ind w:left="0"/>
            </w:pPr>
            <w:r>
              <w:rPr>
                <w:rFonts w:ascii="Arial" w:hAnsi="Arial" w:cs="Arial"/>
                <w:sz w:val="14"/>
                <w:szCs w:val="14"/>
              </w:rPr>
              <w:t>[………..…][…………][……….…][……….…]</w:t>
            </w:r>
          </w:p>
        </w:tc>
      </w:tr>
      <w:tr w:rsidR="00A23B3E" w14:paraId="50B3B2E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E60A767" w14:textId="77777777"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4D02F0CF"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04DD1F9A"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 xml:space="preserve">è in possesso di attestazione </w:t>
            </w:r>
            <w:proofErr w:type="gramStart"/>
            <w:r w:rsidRPr="003A443E">
              <w:rPr>
                <w:rFonts w:ascii="Arial" w:eastAsia="Times New Roman" w:hAnsi="Arial" w:cs="Arial"/>
                <w:bCs/>
                <w:color w:val="000000"/>
                <w:sz w:val="14"/>
                <w:szCs w:val="14"/>
              </w:rPr>
              <w:t>rilasciata  nell’ambito</w:t>
            </w:r>
            <w:proofErr w:type="gramEnd"/>
            <w:r w:rsidRPr="003A443E">
              <w:rPr>
                <w:rFonts w:ascii="Arial" w:eastAsia="Times New Roman" w:hAnsi="Arial" w:cs="Arial"/>
                <w:bCs/>
                <w:color w:val="000000"/>
                <w:sz w:val="14"/>
                <w:szCs w:val="14"/>
              </w:rPr>
              <w:t xml:space="preserve"> dei Sistemi di qualificazione di cui all’articolo 134 del Codice, previsti per i settori speciali</w:t>
            </w:r>
          </w:p>
          <w:p w14:paraId="321207BA"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78BF278F" w14:textId="77777777" w:rsidR="00A23B3E" w:rsidRPr="003A443E" w:rsidRDefault="00A23B3E">
            <w:pPr>
              <w:pStyle w:val="Text1"/>
              <w:spacing w:before="0" w:after="0"/>
              <w:ind w:left="0"/>
              <w:rPr>
                <w:rFonts w:ascii="Arial" w:hAnsi="Arial" w:cs="Arial"/>
                <w:color w:val="000000"/>
                <w:sz w:val="14"/>
                <w:szCs w:val="14"/>
              </w:rPr>
            </w:pPr>
          </w:p>
          <w:p w14:paraId="585D939B"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18F4887D" w14:textId="77777777" w:rsidR="00A23B3E" w:rsidRPr="003A443E" w:rsidRDefault="00A23B3E">
            <w:pPr>
              <w:pStyle w:val="Text1"/>
              <w:spacing w:before="0" w:after="0"/>
              <w:ind w:left="720"/>
              <w:rPr>
                <w:rFonts w:ascii="Arial" w:hAnsi="Arial" w:cs="Arial"/>
                <w:i/>
                <w:color w:val="000000"/>
                <w:sz w:val="14"/>
                <w:szCs w:val="14"/>
              </w:rPr>
            </w:pPr>
          </w:p>
          <w:p w14:paraId="7824DB74"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3903EC40" w14:textId="77777777" w:rsidR="00A23B3E" w:rsidRPr="003A443E" w:rsidRDefault="00A23B3E">
            <w:pPr>
              <w:pStyle w:val="Text1"/>
              <w:spacing w:before="0" w:after="0"/>
              <w:ind w:left="284" w:hanging="284"/>
              <w:rPr>
                <w:rFonts w:ascii="Arial" w:hAnsi="Arial" w:cs="Arial"/>
                <w:color w:val="000000"/>
                <w:sz w:val="14"/>
                <w:szCs w:val="14"/>
              </w:rPr>
            </w:pPr>
          </w:p>
          <w:p w14:paraId="668B1782" w14:textId="77777777" w:rsidR="001F35A9" w:rsidRPr="003A443E" w:rsidRDefault="001F35A9">
            <w:pPr>
              <w:pStyle w:val="Text1"/>
              <w:spacing w:before="0" w:after="0"/>
              <w:ind w:left="284" w:hanging="284"/>
              <w:rPr>
                <w:rFonts w:ascii="Arial" w:hAnsi="Arial" w:cs="Arial"/>
                <w:color w:val="000000"/>
                <w:sz w:val="14"/>
                <w:szCs w:val="14"/>
              </w:rPr>
            </w:pPr>
          </w:p>
          <w:p w14:paraId="0111C247" w14:textId="77777777" w:rsidR="001F35A9" w:rsidRPr="003A443E" w:rsidRDefault="001F35A9">
            <w:pPr>
              <w:pStyle w:val="Text1"/>
              <w:spacing w:before="0" w:after="0"/>
              <w:ind w:left="284" w:hanging="284"/>
              <w:rPr>
                <w:rFonts w:ascii="Arial" w:hAnsi="Arial" w:cs="Arial"/>
                <w:color w:val="000000"/>
                <w:sz w:val="14"/>
                <w:szCs w:val="14"/>
              </w:rPr>
            </w:pPr>
          </w:p>
          <w:p w14:paraId="2156CE6C" w14:textId="77777777" w:rsidR="001F35A9" w:rsidRPr="003A443E" w:rsidRDefault="001F35A9">
            <w:pPr>
              <w:pStyle w:val="Text1"/>
              <w:spacing w:before="0" w:after="0"/>
              <w:ind w:left="284" w:hanging="284"/>
              <w:rPr>
                <w:rFonts w:ascii="Arial" w:hAnsi="Arial" w:cs="Arial"/>
                <w:color w:val="000000"/>
                <w:sz w:val="14"/>
                <w:szCs w:val="14"/>
              </w:rPr>
            </w:pPr>
          </w:p>
          <w:p w14:paraId="1A39DAA8" w14:textId="77777777" w:rsidR="001F35A9" w:rsidRPr="003A443E" w:rsidRDefault="001F35A9">
            <w:pPr>
              <w:pStyle w:val="Text1"/>
              <w:spacing w:before="0" w:after="0"/>
              <w:ind w:left="284" w:hanging="284"/>
              <w:rPr>
                <w:rFonts w:ascii="Arial" w:hAnsi="Arial" w:cs="Arial"/>
                <w:color w:val="000000"/>
                <w:sz w:val="14"/>
                <w:szCs w:val="14"/>
              </w:rPr>
            </w:pPr>
          </w:p>
          <w:p w14:paraId="388620B5" w14:textId="77777777" w:rsidR="00A23B3E" w:rsidRPr="003A443E" w:rsidRDefault="00A23B3E">
            <w:pPr>
              <w:pStyle w:val="Text1"/>
              <w:spacing w:before="0" w:after="0"/>
              <w:ind w:left="284" w:hanging="284"/>
              <w:rPr>
                <w:rFonts w:ascii="Arial" w:hAnsi="Arial" w:cs="Arial"/>
                <w:color w:val="000000"/>
                <w:sz w:val="14"/>
                <w:szCs w:val="14"/>
              </w:rPr>
            </w:pPr>
          </w:p>
          <w:p w14:paraId="0CA18E65"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2CE07130" w14:textId="77777777" w:rsidR="00A23B3E" w:rsidRPr="003A443E" w:rsidRDefault="00A23B3E">
            <w:pPr>
              <w:pStyle w:val="Text1"/>
              <w:spacing w:before="0" w:after="0"/>
              <w:ind w:left="284" w:hanging="284"/>
              <w:rPr>
                <w:rFonts w:ascii="Arial" w:hAnsi="Arial" w:cs="Arial"/>
                <w:color w:val="000000"/>
                <w:sz w:val="14"/>
                <w:szCs w:val="14"/>
              </w:rPr>
            </w:pPr>
          </w:p>
          <w:p w14:paraId="396316A1"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967F050" w14:textId="77777777" w:rsidR="00A23B3E" w:rsidRPr="003A443E" w:rsidRDefault="00A23B3E">
            <w:pPr>
              <w:pStyle w:val="Text1"/>
              <w:ind w:left="0"/>
              <w:rPr>
                <w:rFonts w:ascii="Arial" w:hAnsi="Arial" w:cs="Arial"/>
                <w:color w:val="000000"/>
                <w:sz w:val="14"/>
                <w:szCs w:val="14"/>
              </w:rPr>
            </w:pPr>
          </w:p>
          <w:p w14:paraId="137AEE07"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E0A4886" w14:textId="77777777" w:rsidR="00A23B3E" w:rsidRPr="003A443E" w:rsidRDefault="00A23B3E">
            <w:pPr>
              <w:pStyle w:val="Text1"/>
              <w:ind w:left="0"/>
              <w:rPr>
                <w:rFonts w:ascii="Arial" w:hAnsi="Arial" w:cs="Arial"/>
                <w:color w:val="000000"/>
                <w:sz w:val="14"/>
                <w:szCs w:val="14"/>
              </w:rPr>
            </w:pPr>
          </w:p>
          <w:p w14:paraId="1B8D2F8C" w14:textId="77777777" w:rsidR="00A23B3E" w:rsidRPr="003A443E" w:rsidRDefault="00A23B3E">
            <w:pPr>
              <w:pStyle w:val="Text1"/>
              <w:ind w:left="0"/>
              <w:rPr>
                <w:rFonts w:ascii="Arial" w:hAnsi="Arial" w:cs="Arial"/>
                <w:color w:val="000000"/>
                <w:sz w:val="14"/>
                <w:szCs w:val="14"/>
              </w:rPr>
            </w:pPr>
          </w:p>
          <w:p w14:paraId="1265D2DF" w14:textId="77777777" w:rsidR="00A23B3E" w:rsidRPr="003A443E" w:rsidRDefault="00A23B3E">
            <w:pPr>
              <w:pStyle w:val="Text1"/>
              <w:ind w:left="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75773A6" w14:textId="77777777" w:rsidR="00A23B3E" w:rsidRPr="003A443E" w:rsidRDefault="00A23B3E">
            <w:pPr>
              <w:pStyle w:val="Text1"/>
              <w:ind w:left="0"/>
              <w:rPr>
                <w:rFonts w:ascii="Arial" w:hAnsi="Arial" w:cs="Arial"/>
                <w:color w:val="000000"/>
                <w:sz w:val="14"/>
                <w:szCs w:val="14"/>
              </w:rPr>
            </w:pPr>
          </w:p>
          <w:p w14:paraId="20FCA1D1"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16D881BB" w14:textId="77777777" w:rsidR="00A23B3E" w:rsidRPr="003A443E" w:rsidRDefault="00A23B3E" w:rsidP="00F351F0">
            <w:pPr>
              <w:pStyle w:val="Text1"/>
              <w:spacing w:before="0" w:after="0"/>
              <w:ind w:left="0"/>
              <w:rPr>
                <w:rFonts w:ascii="Arial" w:hAnsi="Arial" w:cs="Arial"/>
                <w:color w:val="000000"/>
                <w:sz w:val="14"/>
                <w:szCs w:val="14"/>
              </w:rPr>
            </w:pPr>
          </w:p>
          <w:p w14:paraId="0AF59C42"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 xml:space="preserve">b)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indirizzo web, autorità o organismo di emanazione,  riferimento preciso della documentazione):</w:t>
            </w:r>
          </w:p>
          <w:p w14:paraId="0B7841BC"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1F7E6DCA"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5046A377"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40F9F834"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 xml:space="preserve">d) </w:t>
            </w: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1F35A9" w14:paraId="6DC69B05"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18E3948D"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 xml:space="preserve">gli operatori economici, iscritti in elenchi di cui all’articolo 90 del Codice o in </w:t>
            </w:r>
            <w:proofErr w:type="gramStart"/>
            <w:r w:rsidRPr="003A443E">
              <w:rPr>
                <w:rFonts w:ascii="Arial" w:eastAsia="Times New Roman" w:hAnsi="Arial" w:cs="Arial"/>
                <w:b/>
                <w:bCs/>
                <w:color w:val="000000"/>
                <w:sz w:val="14"/>
                <w:szCs w:val="14"/>
              </w:rPr>
              <w:t>possesso  di</w:t>
            </w:r>
            <w:proofErr w:type="gramEnd"/>
            <w:r w:rsidRPr="003A443E">
              <w:rPr>
                <w:rFonts w:ascii="Arial" w:eastAsia="Times New Roman"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4823A55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35F8B0"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926B1A" w14:textId="77777777" w:rsidR="00A23B3E" w:rsidRDefault="00A23B3E">
            <w:pPr>
              <w:pStyle w:val="Text1"/>
              <w:ind w:left="0"/>
            </w:pPr>
            <w:r>
              <w:rPr>
                <w:rFonts w:ascii="Arial" w:hAnsi="Arial" w:cs="Arial"/>
                <w:b/>
                <w:sz w:val="15"/>
                <w:szCs w:val="15"/>
              </w:rPr>
              <w:t>Risposta:</w:t>
            </w:r>
          </w:p>
        </w:tc>
      </w:tr>
      <w:tr w:rsidR="00A23B3E" w14:paraId="18FF37F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8A5C1D"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FC7AC8" w14:textId="77777777" w:rsidR="00A23B3E" w:rsidRDefault="00A23B3E">
            <w:pPr>
              <w:pStyle w:val="Text1"/>
              <w:ind w:left="0"/>
            </w:pPr>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095E832A"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12134C30"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3171261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DA9ECE"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230AEF53"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xml:space="preserve">) del </w:t>
            </w:r>
            <w:proofErr w:type="gramStart"/>
            <w:r w:rsidRPr="003A443E">
              <w:rPr>
                <w:rFonts w:ascii="Arial" w:hAnsi="Arial" w:cs="Arial"/>
                <w:color w:val="000000"/>
                <w:sz w:val="14"/>
                <w:szCs w:val="14"/>
              </w:rPr>
              <w:t>Codice  (</w:t>
            </w:r>
            <w:proofErr w:type="gramEnd"/>
            <w:r w:rsidRPr="003A443E">
              <w:rPr>
                <w:rFonts w:ascii="Arial" w:hAnsi="Arial" w:cs="Arial"/>
                <w:color w:val="000000"/>
                <w:sz w:val="14"/>
                <w:szCs w:val="14"/>
              </w:rPr>
              <w:t>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14:paraId="758BF640" w14:textId="77777777" w:rsidR="00A23B3E" w:rsidRPr="003A443E" w:rsidRDefault="00A23B3E">
            <w:pPr>
              <w:pStyle w:val="Text1"/>
              <w:spacing w:before="0" w:after="0"/>
              <w:ind w:left="284"/>
              <w:rPr>
                <w:rFonts w:ascii="Arial" w:hAnsi="Arial" w:cs="Arial"/>
                <w:color w:val="000000"/>
                <w:sz w:val="14"/>
                <w:szCs w:val="14"/>
              </w:rPr>
            </w:pPr>
          </w:p>
          <w:p w14:paraId="1572F0CF"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758CFCE7"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3CCF239A" w14:textId="77777777" w:rsidR="00A23B3E" w:rsidRPr="003A443E" w:rsidRDefault="00A23B3E">
            <w:pPr>
              <w:pStyle w:val="Text1"/>
              <w:spacing w:before="0" w:after="0"/>
              <w:ind w:left="0"/>
              <w:rPr>
                <w:rFonts w:ascii="Arial" w:hAnsi="Arial" w:cs="Arial"/>
                <w:b/>
                <w:color w:val="000000"/>
                <w:sz w:val="14"/>
                <w:szCs w:val="14"/>
              </w:rPr>
            </w:pPr>
          </w:p>
          <w:p w14:paraId="7195A42F"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C885BB" w14:textId="77777777" w:rsidR="00A23B3E" w:rsidRPr="003A443E" w:rsidRDefault="00A23B3E">
            <w:pPr>
              <w:pStyle w:val="Text1"/>
              <w:spacing w:before="0" w:after="0"/>
              <w:ind w:left="0"/>
              <w:rPr>
                <w:rFonts w:ascii="Arial" w:hAnsi="Arial" w:cs="Arial"/>
                <w:color w:val="000000"/>
                <w:sz w:val="15"/>
                <w:szCs w:val="15"/>
              </w:rPr>
            </w:pPr>
          </w:p>
          <w:p w14:paraId="6BBF04B6" w14:textId="77777777" w:rsidR="00A23B3E" w:rsidRPr="003A443E" w:rsidRDefault="00A23B3E">
            <w:pPr>
              <w:pStyle w:val="Text1"/>
              <w:spacing w:before="0" w:after="0"/>
              <w:ind w:left="0"/>
              <w:rPr>
                <w:rFonts w:ascii="Arial" w:hAnsi="Arial" w:cs="Arial"/>
                <w:color w:val="000000"/>
                <w:sz w:val="15"/>
                <w:szCs w:val="15"/>
              </w:rPr>
            </w:pPr>
          </w:p>
          <w:p w14:paraId="1A24B9A6" w14:textId="77777777" w:rsidR="00A23B3E" w:rsidRPr="003A443E" w:rsidRDefault="00A23B3E">
            <w:pPr>
              <w:pStyle w:val="Text1"/>
              <w:spacing w:before="0" w:after="0"/>
              <w:ind w:left="0"/>
              <w:rPr>
                <w:rFonts w:ascii="Arial" w:hAnsi="Arial" w:cs="Arial"/>
                <w:color w:val="000000"/>
                <w:sz w:val="15"/>
                <w:szCs w:val="15"/>
              </w:rPr>
            </w:pPr>
          </w:p>
          <w:p w14:paraId="0DF2CEC7" w14:textId="77777777" w:rsidR="001F35A9" w:rsidRPr="003A443E" w:rsidRDefault="001F35A9">
            <w:pPr>
              <w:pStyle w:val="Text1"/>
              <w:spacing w:before="0" w:after="0"/>
              <w:ind w:left="0"/>
              <w:rPr>
                <w:rFonts w:ascii="Arial" w:hAnsi="Arial" w:cs="Arial"/>
                <w:color w:val="000000"/>
                <w:sz w:val="15"/>
                <w:szCs w:val="15"/>
              </w:rPr>
            </w:pPr>
          </w:p>
          <w:p w14:paraId="36F367FC" w14:textId="77777777" w:rsidR="001F35A9" w:rsidRPr="003A443E" w:rsidRDefault="001F35A9">
            <w:pPr>
              <w:pStyle w:val="Text1"/>
              <w:spacing w:before="0" w:after="0"/>
              <w:ind w:left="0"/>
              <w:rPr>
                <w:rFonts w:ascii="Arial" w:hAnsi="Arial" w:cs="Arial"/>
                <w:color w:val="000000"/>
                <w:sz w:val="15"/>
                <w:szCs w:val="15"/>
              </w:rPr>
            </w:pPr>
          </w:p>
          <w:p w14:paraId="32E8F129"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2D7877BB" w14:textId="77777777" w:rsidR="00A23B3E" w:rsidRPr="003A443E" w:rsidRDefault="00A23B3E">
            <w:pPr>
              <w:pStyle w:val="Text1"/>
              <w:spacing w:before="0" w:after="0"/>
              <w:ind w:left="0"/>
              <w:rPr>
                <w:rFonts w:ascii="Arial" w:hAnsi="Arial" w:cs="Arial"/>
                <w:color w:val="000000"/>
                <w:sz w:val="15"/>
                <w:szCs w:val="15"/>
              </w:rPr>
            </w:pPr>
          </w:p>
          <w:p w14:paraId="0195FF81"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r w:rsidRPr="003A443E">
              <w:rPr>
                <w:rFonts w:ascii="Arial" w:hAnsi="Arial" w:cs="Arial"/>
                <w:color w:val="000000"/>
                <w:sz w:val="15"/>
                <w:szCs w:val="15"/>
              </w:rPr>
              <w:br/>
            </w:r>
          </w:p>
          <w:p w14:paraId="72779EAC"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roofErr w:type="gramStart"/>
            <w:r w:rsidRPr="003A443E">
              <w:rPr>
                <w:rFonts w:ascii="Arial" w:hAnsi="Arial" w:cs="Arial"/>
                <w:color w:val="000000"/>
                <w:sz w:val="15"/>
                <w:szCs w:val="15"/>
              </w:rPr>
              <w:t>…….</w:t>
            </w:r>
            <w:proofErr w:type="gramEnd"/>
            <w:r w:rsidRPr="003A443E">
              <w:rPr>
                <w:rFonts w:ascii="Arial" w:hAnsi="Arial" w:cs="Arial"/>
                <w:color w:val="000000"/>
                <w:sz w:val="15"/>
                <w:szCs w:val="15"/>
              </w:rPr>
              <w:t>.…]</w:t>
            </w:r>
          </w:p>
          <w:p w14:paraId="720F3022" w14:textId="77777777" w:rsidR="00A23B3E" w:rsidRPr="003A443E" w:rsidRDefault="00A23B3E">
            <w:pPr>
              <w:pStyle w:val="Text1"/>
              <w:spacing w:before="0" w:after="0"/>
              <w:ind w:left="0"/>
              <w:rPr>
                <w:rFonts w:ascii="Arial" w:hAnsi="Arial" w:cs="Arial"/>
                <w:color w:val="000000"/>
                <w:sz w:val="15"/>
                <w:szCs w:val="15"/>
              </w:rPr>
            </w:pPr>
          </w:p>
          <w:p w14:paraId="4BB67346"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proofErr w:type="gramStart"/>
            <w:r w:rsidRPr="003A443E">
              <w:rPr>
                <w:rFonts w:ascii="Arial" w:hAnsi="Arial" w:cs="Arial"/>
                <w:color w:val="000000"/>
                <w:sz w:val="15"/>
                <w:szCs w:val="15"/>
              </w:rPr>
              <w:t>……</w:t>
            </w:r>
            <w:r w:rsidR="003E7810">
              <w:rPr>
                <w:rFonts w:ascii="Arial" w:hAnsi="Arial" w:cs="Arial"/>
                <w:color w:val="000000"/>
                <w:sz w:val="15"/>
                <w:szCs w:val="15"/>
              </w:rPr>
              <w:t>.</w:t>
            </w:r>
            <w:proofErr w:type="gramEnd"/>
            <w:r w:rsidRPr="003A443E">
              <w:rPr>
                <w:rFonts w:ascii="Arial" w:hAnsi="Arial" w:cs="Arial"/>
                <w:color w:val="000000"/>
                <w:sz w:val="15"/>
                <w:szCs w:val="15"/>
              </w:rPr>
              <w:t>……….]</w:t>
            </w:r>
          </w:p>
        </w:tc>
      </w:tr>
      <w:tr w:rsidR="00A23B3E" w14:paraId="32E8500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CCE0149"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61446AD" w14:textId="77777777" w:rsidR="00A23B3E" w:rsidRDefault="00A23B3E">
            <w:pPr>
              <w:pStyle w:val="Text1"/>
              <w:ind w:left="0"/>
            </w:pPr>
            <w:r>
              <w:rPr>
                <w:rFonts w:ascii="Arial" w:hAnsi="Arial" w:cs="Arial"/>
                <w:b/>
                <w:sz w:val="15"/>
                <w:szCs w:val="15"/>
              </w:rPr>
              <w:t>Risposta:</w:t>
            </w:r>
          </w:p>
        </w:tc>
      </w:tr>
      <w:tr w:rsidR="00A23B3E" w14:paraId="1EBE1D0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5534669"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6C0D527" w14:textId="77777777" w:rsidR="00A23B3E" w:rsidRDefault="00A23B3E">
            <w:pPr>
              <w:pStyle w:val="Text1"/>
              <w:ind w:left="0"/>
            </w:pPr>
            <w:r>
              <w:rPr>
                <w:rFonts w:ascii="Arial" w:hAnsi="Arial" w:cs="Arial"/>
                <w:sz w:val="15"/>
                <w:szCs w:val="15"/>
              </w:rPr>
              <w:t>[   ]</w:t>
            </w:r>
          </w:p>
        </w:tc>
      </w:tr>
    </w:tbl>
    <w:p w14:paraId="7E6D3411" w14:textId="77777777" w:rsidR="00A23B3E" w:rsidRPr="00AA5F93" w:rsidRDefault="00A23B3E">
      <w:pPr>
        <w:pStyle w:val="SectionTitle"/>
        <w:spacing w:before="0" w:after="0"/>
        <w:jc w:val="both"/>
        <w:rPr>
          <w:rFonts w:ascii="Arial" w:hAnsi="Arial" w:cs="Arial"/>
          <w:b w:val="0"/>
          <w:caps/>
          <w:sz w:val="10"/>
          <w:szCs w:val="10"/>
        </w:rPr>
      </w:pPr>
    </w:p>
    <w:p w14:paraId="3E7360CB" w14:textId="77777777" w:rsidR="00A23B3E" w:rsidRPr="00AA5F93" w:rsidRDefault="00A23B3E">
      <w:pPr>
        <w:pStyle w:val="SectionTitle"/>
        <w:spacing w:before="0" w:after="0"/>
        <w:jc w:val="both"/>
        <w:rPr>
          <w:rFonts w:ascii="Arial" w:hAnsi="Arial" w:cs="Arial"/>
          <w:b w:val="0"/>
          <w:caps/>
          <w:sz w:val="12"/>
          <w:szCs w:val="12"/>
        </w:rPr>
      </w:pPr>
    </w:p>
    <w:p w14:paraId="6B5525E2"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3C9B3CA6" w14:textId="77777777" w:rsidR="00A23B3E" w:rsidRPr="00EB6F75"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FF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r w:rsidR="00EB6F75">
        <w:rPr>
          <w:rFonts w:ascii="Arial" w:hAnsi="Arial" w:cs="Arial"/>
          <w:i/>
          <w:color w:val="000000"/>
          <w:sz w:val="15"/>
          <w:szCs w:val="15"/>
        </w:rPr>
        <w:t xml:space="preserve">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7C7896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72755D"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0D2816" w14:textId="77777777" w:rsidR="00A23B3E" w:rsidRDefault="00A23B3E">
            <w:r>
              <w:rPr>
                <w:rFonts w:ascii="Arial" w:hAnsi="Arial" w:cs="Arial"/>
                <w:b/>
                <w:sz w:val="15"/>
                <w:szCs w:val="15"/>
              </w:rPr>
              <w:t>Risposta:</w:t>
            </w:r>
          </w:p>
        </w:tc>
      </w:tr>
      <w:tr w:rsidR="00A23B3E" w14:paraId="7C90C63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EF94E8"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304340"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0DD726D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110F42"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834ABD" w14:textId="77777777" w:rsidR="00A23B3E" w:rsidRDefault="00A23B3E">
            <w:r>
              <w:rPr>
                <w:rFonts w:ascii="Arial" w:hAnsi="Arial" w:cs="Arial"/>
                <w:sz w:val="14"/>
                <w:szCs w:val="14"/>
              </w:rPr>
              <w:t>[………….…]</w:t>
            </w:r>
          </w:p>
        </w:tc>
      </w:tr>
      <w:tr w:rsidR="00A23B3E" w14:paraId="4216560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FA4C25"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DDD7" w14:textId="77777777" w:rsidR="00A23B3E" w:rsidRDefault="00A23B3E">
            <w:pPr>
              <w:spacing w:after="0"/>
            </w:pPr>
            <w:r>
              <w:rPr>
                <w:rFonts w:ascii="Arial" w:hAnsi="Arial" w:cs="Arial"/>
                <w:sz w:val="14"/>
                <w:szCs w:val="14"/>
              </w:rPr>
              <w:t>[………….…]</w:t>
            </w:r>
          </w:p>
        </w:tc>
      </w:tr>
      <w:tr w:rsidR="00A23B3E" w14:paraId="0B7365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EE101E"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ED5219" w14:textId="77777777" w:rsidR="00A23B3E" w:rsidRDefault="00A23B3E">
            <w:r>
              <w:rPr>
                <w:rFonts w:ascii="Arial" w:hAnsi="Arial" w:cs="Arial"/>
                <w:sz w:val="14"/>
                <w:szCs w:val="14"/>
              </w:rPr>
              <w:t>[………….…]</w:t>
            </w:r>
          </w:p>
        </w:tc>
      </w:tr>
      <w:tr w:rsidR="00A23B3E" w14:paraId="29934FE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F745C8"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3D091B" w14:textId="77777777" w:rsidR="00A23B3E" w:rsidRDefault="00A23B3E">
            <w:r>
              <w:rPr>
                <w:rFonts w:ascii="Arial" w:hAnsi="Arial" w:cs="Arial"/>
                <w:sz w:val="14"/>
                <w:szCs w:val="14"/>
              </w:rPr>
              <w:t>[…………….]</w:t>
            </w:r>
          </w:p>
        </w:tc>
      </w:tr>
      <w:tr w:rsidR="00A23B3E" w14:paraId="755875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6C93B4"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B2ADF" w14:textId="77777777" w:rsidR="00A23B3E" w:rsidRDefault="00A23B3E">
            <w:r>
              <w:rPr>
                <w:rFonts w:ascii="Arial" w:hAnsi="Arial" w:cs="Arial"/>
                <w:sz w:val="14"/>
                <w:szCs w:val="14"/>
              </w:rPr>
              <w:t>[………….…]</w:t>
            </w:r>
          </w:p>
        </w:tc>
      </w:tr>
    </w:tbl>
    <w:p w14:paraId="5DA5089C"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4F9A9DC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483D30"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601F39"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423861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A4C857"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41A6B002"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32BB270D"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50D5EDE5"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1451AB"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p>
          <w:p w14:paraId="388DE10B" w14:textId="77777777" w:rsidR="00A23B3E" w:rsidRDefault="00A23B3E">
            <w:pPr>
              <w:rPr>
                <w:rFonts w:ascii="Arial" w:hAnsi="Arial" w:cs="Arial"/>
                <w:color w:val="000000"/>
                <w:sz w:val="15"/>
                <w:szCs w:val="15"/>
              </w:rPr>
            </w:pPr>
          </w:p>
          <w:p w14:paraId="35FF2742" w14:textId="77777777" w:rsidR="00CA04F3" w:rsidRPr="003A443E" w:rsidRDefault="00CA04F3">
            <w:pPr>
              <w:rPr>
                <w:rFonts w:ascii="Arial" w:hAnsi="Arial" w:cs="Arial"/>
                <w:color w:val="000000"/>
                <w:sz w:val="15"/>
                <w:szCs w:val="15"/>
              </w:rPr>
            </w:pPr>
          </w:p>
          <w:p w14:paraId="1891D4AA"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2D982E63"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07FCC924"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07BD2A12"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7F03ACA8" w14:textId="77777777" w:rsidR="00D93877" w:rsidRDefault="00D93877" w:rsidP="00F351F0">
      <w:pPr>
        <w:pStyle w:val="ChapterTitle"/>
        <w:spacing w:before="0" w:after="0"/>
        <w:jc w:val="left"/>
        <w:rPr>
          <w:rFonts w:ascii="Arial" w:hAnsi="Arial" w:cs="Arial"/>
          <w:b w:val="0"/>
          <w:caps/>
          <w:sz w:val="14"/>
          <w:szCs w:val="14"/>
        </w:rPr>
      </w:pPr>
    </w:p>
    <w:p w14:paraId="4B03AB1B"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 xml:space="preserve">subappaltatori sulle cui capacità l'operatore economico non </w:t>
      </w:r>
      <w:proofErr w:type="gramStart"/>
      <w:r w:rsidRPr="003A443E">
        <w:rPr>
          <w:rFonts w:ascii="Arial" w:hAnsi="Arial" w:cs="Arial"/>
          <w:b w:val="0"/>
          <w:caps/>
          <w:color w:val="000000"/>
          <w:sz w:val="14"/>
          <w:szCs w:val="14"/>
        </w:rPr>
        <w:t>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w:t>
      </w:r>
      <w:proofErr w:type="gramEnd"/>
      <w:r w:rsidRPr="003A443E">
        <w:rPr>
          <w:rFonts w:ascii="Arial" w:hAnsi="Arial" w:cs="Arial"/>
          <w:b w:val="0"/>
          <w:caps/>
          <w:color w:val="000000"/>
          <w:sz w:val="14"/>
          <w:szCs w:val="14"/>
        </w:rPr>
        <w:t xml:space="preserve"> (</w:t>
      </w:r>
      <w:r w:rsidRPr="003A443E">
        <w:rPr>
          <w:rFonts w:ascii="Arial" w:hAnsi="Arial" w:cs="Arial"/>
          <w:b w:val="0"/>
          <w:smallCaps/>
          <w:color w:val="000000"/>
          <w:sz w:val="14"/>
          <w:szCs w:val="14"/>
        </w:rPr>
        <w:t>Articolo 105 del Codice - Subappalto)</w:t>
      </w:r>
    </w:p>
    <w:p w14:paraId="66C8113C"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629DA4E8"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A1040"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485E3ED7" w14:textId="77777777" w:rsidR="00A23B3E" w:rsidRDefault="00A23B3E">
            <w:r>
              <w:rPr>
                <w:rFonts w:ascii="Arial" w:hAnsi="Arial" w:cs="Arial"/>
                <w:b/>
                <w:sz w:val="15"/>
                <w:szCs w:val="15"/>
              </w:rPr>
              <w:t>Risposta:</w:t>
            </w:r>
          </w:p>
        </w:tc>
      </w:tr>
      <w:tr w:rsidR="000953DC" w:rsidRPr="003A443E" w14:paraId="19E47929"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CC3A36"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39E212F8"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30FE7668"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2D11441B"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A6E8EDD" w14:textId="77777777" w:rsidR="00A23B3E" w:rsidRPr="003A443E" w:rsidRDefault="00A23B3E">
            <w:pPr>
              <w:rPr>
                <w:rFonts w:ascii="Arial" w:hAnsi="Arial" w:cs="Arial"/>
                <w:b/>
                <w:color w:val="000000"/>
                <w:sz w:val="15"/>
                <w:szCs w:val="15"/>
              </w:rPr>
            </w:pPr>
            <w:proofErr w:type="gramStart"/>
            <w:r w:rsidRPr="003A443E">
              <w:rPr>
                <w:rFonts w:ascii="Arial" w:hAnsi="Arial" w:cs="Arial"/>
                <w:color w:val="000000"/>
                <w:sz w:val="15"/>
                <w:szCs w:val="15"/>
              </w:rPr>
              <w:t>[ ]Sì</w:t>
            </w:r>
            <w:proofErr w:type="gramEnd"/>
            <w:r w:rsidRPr="003A443E">
              <w:rPr>
                <w:rFonts w:ascii="Arial" w:hAnsi="Arial" w:cs="Arial"/>
                <w:color w:val="000000"/>
                <w:sz w:val="15"/>
                <w:szCs w:val="15"/>
              </w:rPr>
              <w:t xml:space="preserve"> [ ]No</w:t>
            </w:r>
            <w:r w:rsidRPr="003A443E">
              <w:rPr>
                <w:rFonts w:ascii="Arial" w:hAnsi="Arial" w:cs="Arial"/>
                <w:color w:val="000000"/>
                <w:sz w:val="15"/>
                <w:szCs w:val="15"/>
              </w:rPr>
              <w:br/>
            </w:r>
          </w:p>
          <w:p w14:paraId="4E6B5999" w14:textId="77777777" w:rsidR="00A23B3E" w:rsidRPr="003A443E" w:rsidRDefault="00A23B3E">
            <w:pPr>
              <w:rPr>
                <w:rFonts w:ascii="Arial" w:hAnsi="Arial" w:cs="Arial"/>
                <w:b/>
                <w:color w:val="000000"/>
                <w:sz w:val="15"/>
                <w:szCs w:val="15"/>
              </w:rPr>
            </w:pPr>
          </w:p>
          <w:p w14:paraId="07592DF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0344CEA6" w14:textId="77777777" w:rsidR="00BB116C" w:rsidRDefault="00BB116C">
            <w:pPr>
              <w:rPr>
                <w:rFonts w:ascii="Arial" w:hAnsi="Arial" w:cs="Arial"/>
                <w:color w:val="000000"/>
                <w:sz w:val="15"/>
                <w:szCs w:val="15"/>
              </w:rPr>
            </w:pPr>
          </w:p>
          <w:p w14:paraId="01B86417" w14:textId="77777777" w:rsidR="00A23B3E" w:rsidRPr="003A443E" w:rsidRDefault="00A23B3E">
            <w:pPr>
              <w:rPr>
                <w:color w:val="000000"/>
              </w:rPr>
            </w:pPr>
            <w:r w:rsidRPr="003A443E">
              <w:rPr>
                <w:rFonts w:ascii="Arial" w:hAnsi="Arial" w:cs="Arial"/>
                <w:color w:val="000000"/>
                <w:sz w:val="15"/>
                <w:szCs w:val="15"/>
              </w:rPr>
              <w:t>[……………….]</w:t>
            </w:r>
          </w:p>
        </w:tc>
      </w:tr>
    </w:tbl>
    <w:p w14:paraId="6D08EA36"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0A0E0769" w14:textId="77777777" w:rsidR="00A23B3E" w:rsidRDefault="00A23B3E">
      <w:pPr>
        <w:spacing w:before="0"/>
        <w:rPr>
          <w:rFonts w:ascii="Arial" w:hAnsi="Arial" w:cs="Arial"/>
          <w:b/>
          <w:sz w:val="15"/>
          <w:szCs w:val="15"/>
        </w:rPr>
      </w:pPr>
    </w:p>
    <w:p w14:paraId="573EF6DF"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2591BDE7"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632F082E"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1E59AE92"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718AD30E"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sz w:val="14"/>
          <w:szCs w:val="14"/>
        </w:rPr>
        <w:t>Corruzione(</w:t>
      </w:r>
      <w:proofErr w:type="gramEnd"/>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75CFACE1"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3A443E">
        <w:rPr>
          <w:rFonts w:ascii="Arial" w:hAnsi="Arial" w:cs="Arial"/>
          <w:color w:val="000000"/>
          <w:w w:val="0"/>
          <w:sz w:val="14"/>
          <w:szCs w:val="14"/>
          <w:lang w:eastAsia="fr-BE"/>
        </w:rPr>
        <w:t>F</w:t>
      </w:r>
      <w:r w:rsidRPr="003A443E">
        <w:rPr>
          <w:rFonts w:ascii="Arial" w:hAnsi="Arial" w:cs="Arial"/>
          <w:color w:val="000000"/>
          <w:sz w:val="14"/>
          <w:szCs w:val="14"/>
        </w:rPr>
        <w:t>rode(</w:t>
      </w:r>
      <w:proofErr w:type="gramEnd"/>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3B282A0D"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0EE2075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0" w:name="_DV_C1915"/>
      <w:bookmarkEnd w:id="0"/>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10418867"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 xml:space="preserve">Lavoro minorile e altre forme di tratta di esseri </w:t>
      </w:r>
      <w:proofErr w:type="gramStart"/>
      <w:r w:rsidRPr="003A443E">
        <w:rPr>
          <w:rFonts w:ascii="Arial" w:hAnsi="Arial" w:cs="Arial"/>
          <w:color w:val="000000"/>
          <w:sz w:val="14"/>
          <w:szCs w:val="14"/>
        </w:rPr>
        <w:t>umani(</w:t>
      </w:r>
      <w:proofErr w:type="gramEnd"/>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3D1A966F"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4009F0F3"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74C3657A"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6D5ED6"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6DC194C"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33BE2B7B"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718F6AE"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63BC2057" w14:textId="77777777" w:rsidR="00F575CF" w:rsidRPr="00EB45DC" w:rsidRDefault="00F575CF" w:rsidP="00F575CF">
            <w:pPr>
              <w:rPr>
                <w:rStyle w:val="small"/>
                <w:color w:val="000000"/>
              </w:rPr>
            </w:pPr>
          </w:p>
          <w:p w14:paraId="43318D1C"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FF4D67" w14:textId="77777777" w:rsidR="00A23B3E" w:rsidRPr="00EB45DC" w:rsidRDefault="00A23B3E">
            <w:pPr>
              <w:spacing w:after="0"/>
              <w:rPr>
                <w:rFonts w:ascii="Arial" w:hAnsi="Arial" w:cs="Arial"/>
                <w:color w:val="000000"/>
                <w:sz w:val="14"/>
                <w:szCs w:val="14"/>
              </w:rPr>
            </w:pPr>
            <w:proofErr w:type="gramStart"/>
            <w:r w:rsidRPr="00EB45DC">
              <w:rPr>
                <w:rFonts w:ascii="Arial" w:hAnsi="Arial" w:cs="Arial"/>
                <w:color w:val="000000"/>
                <w:sz w:val="14"/>
                <w:szCs w:val="14"/>
              </w:rPr>
              <w:t>[ ]</w:t>
            </w:r>
            <w:proofErr w:type="gramEnd"/>
            <w:r w:rsidRPr="00EB45DC">
              <w:rPr>
                <w:rFonts w:ascii="Arial" w:hAnsi="Arial" w:cs="Arial"/>
                <w:color w:val="000000"/>
                <w:sz w:val="14"/>
                <w:szCs w:val="14"/>
              </w:rPr>
              <w:t xml:space="preserve"> Sì [ ] No</w:t>
            </w:r>
          </w:p>
          <w:p w14:paraId="03494748" w14:textId="77777777" w:rsidR="00A23B3E" w:rsidRPr="00EB45DC" w:rsidRDefault="00A23B3E">
            <w:pPr>
              <w:spacing w:after="0"/>
              <w:rPr>
                <w:rFonts w:ascii="Arial" w:hAnsi="Arial" w:cs="Arial"/>
                <w:color w:val="000000"/>
                <w:sz w:val="14"/>
                <w:szCs w:val="14"/>
              </w:rPr>
            </w:pPr>
          </w:p>
          <w:p w14:paraId="2D4046F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15F00360"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697D0B52"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96CA9A"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30E74346" w14:textId="77777777"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w:t>
            </w:r>
            <w:proofErr w:type="gramStart"/>
            <w:r w:rsidRPr="00EB45DC">
              <w:rPr>
                <w:rFonts w:ascii="Arial" w:hAnsi="Arial" w:cs="Arial"/>
                <w:color w:val="000000"/>
                <w:sz w:val="14"/>
                <w:szCs w:val="14"/>
              </w:rPr>
              <w:t>o  della</w:t>
            </w:r>
            <w:proofErr w:type="gramEnd"/>
            <w:r w:rsidRPr="00EB45DC">
              <w:rPr>
                <w:rFonts w:ascii="Arial" w:hAnsi="Arial" w:cs="Arial"/>
                <w:color w:val="000000"/>
                <w:sz w:val="14"/>
                <w:szCs w:val="14"/>
              </w:rPr>
              <w:t xml:space="preserve">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330C994A" w14:textId="77777777" w:rsidR="00A23B3E" w:rsidRPr="00EB45DC" w:rsidRDefault="00A23B3E">
            <w:pPr>
              <w:pStyle w:val="Paragrafoelenco1"/>
              <w:spacing w:after="0"/>
              <w:rPr>
                <w:rFonts w:ascii="Arial" w:hAnsi="Arial" w:cs="Arial"/>
                <w:color w:val="000000"/>
                <w:sz w:val="14"/>
                <w:szCs w:val="14"/>
              </w:rPr>
            </w:pPr>
          </w:p>
          <w:p w14:paraId="056182F4"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08E980AB"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0F9D22D" w14:textId="77777777" w:rsidR="00A23B3E" w:rsidRPr="00EB45DC" w:rsidRDefault="00A23B3E">
            <w:pPr>
              <w:spacing w:after="0"/>
              <w:rPr>
                <w:rFonts w:ascii="Arial" w:hAnsi="Arial" w:cs="Arial"/>
                <w:color w:val="000000"/>
                <w:sz w:val="14"/>
                <w:szCs w:val="14"/>
              </w:rPr>
            </w:pPr>
          </w:p>
          <w:p w14:paraId="0B00C8B7" w14:textId="77777777" w:rsidR="00A23B3E" w:rsidRPr="00EB45DC" w:rsidRDefault="00A23B3E">
            <w:pPr>
              <w:spacing w:after="0"/>
              <w:rPr>
                <w:rFonts w:ascii="Arial" w:hAnsi="Arial" w:cs="Arial"/>
                <w:color w:val="000000"/>
                <w:sz w:val="14"/>
                <w:szCs w:val="14"/>
              </w:rPr>
            </w:pPr>
          </w:p>
          <w:p w14:paraId="3820C915" w14:textId="77777777" w:rsidR="00FB3543" w:rsidRPr="00EB45DC" w:rsidRDefault="00FB3543">
            <w:pPr>
              <w:spacing w:after="0"/>
              <w:rPr>
                <w:rFonts w:ascii="Arial" w:hAnsi="Arial" w:cs="Arial"/>
                <w:color w:val="000000"/>
                <w:sz w:val="14"/>
                <w:szCs w:val="14"/>
              </w:rPr>
            </w:pPr>
          </w:p>
          <w:p w14:paraId="5CCEFD3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a) </w:t>
            </w:r>
            <w:proofErr w:type="gramStart"/>
            <w:r w:rsidRPr="00EB45DC">
              <w:rPr>
                <w:rFonts w:ascii="Arial" w:hAnsi="Arial" w:cs="Arial"/>
                <w:color w:val="000000"/>
                <w:sz w:val="14"/>
                <w:szCs w:val="14"/>
              </w:rPr>
              <w:t>Data:[</w:t>
            </w:r>
            <w:proofErr w:type="gramEnd"/>
            <w:r w:rsidRPr="00EB45DC">
              <w:rPr>
                <w:rFonts w:ascii="Arial" w:hAnsi="Arial" w:cs="Arial"/>
                <w:color w:val="000000"/>
                <w:sz w:val="14"/>
                <w:szCs w:val="14"/>
              </w:rPr>
              <w:t xml:space="preserve">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0BD5DDC9"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26AA2C95"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w:t>
            </w:r>
            <w:proofErr w:type="gramStart"/>
            <w:r w:rsidRPr="00EB45DC">
              <w:rPr>
                <w:rFonts w:ascii="Arial" w:hAnsi="Arial" w:cs="Arial"/>
                <w:color w:val="000000"/>
                <w:sz w:val="14"/>
                <w:szCs w:val="14"/>
              </w:rPr>
              <w:t>[..</w:t>
            </w:r>
            <w:proofErr w:type="gramEnd"/>
            <w:r w:rsidRPr="00EB45DC">
              <w:rPr>
                <w:rFonts w:ascii="Arial" w:hAnsi="Arial" w:cs="Arial"/>
                <w:color w:val="000000"/>
                <w:sz w:val="14"/>
                <w:szCs w:val="14"/>
              </w:rPr>
              <w:t xml:space="preserve">…], lettera comma 1, articolo 80 [  ], </w:t>
            </w:r>
          </w:p>
        </w:tc>
      </w:tr>
      <w:tr w:rsidR="00A23B3E" w14:paraId="7F6E443E"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D2835A8"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0A9F6B51" w14:textId="77777777" w:rsidR="00A23B3E" w:rsidRDefault="00A23B3E">
            <w:pPr>
              <w:spacing w:after="0"/>
              <w:rPr>
                <w:rFonts w:ascii="Arial" w:hAnsi="Arial" w:cs="Arial"/>
                <w:sz w:val="14"/>
                <w:szCs w:val="14"/>
              </w:rPr>
            </w:pPr>
          </w:p>
          <w:p w14:paraId="20E4AA84" w14:textId="77777777" w:rsidR="00A23B3E" w:rsidRDefault="00A46950">
            <w:pPr>
              <w:spacing w:after="0"/>
              <w:rPr>
                <w:rFonts w:ascii="Arial" w:hAnsi="Arial" w:cs="Arial"/>
                <w:sz w:val="14"/>
                <w:szCs w:val="14"/>
              </w:rPr>
            </w:pPr>
            <w:proofErr w:type="gramStart"/>
            <w:r>
              <w:rPr>
                <w:rFonts w:ascii="Arial" w:hAnsi="Arial" w:cs="Arial"/>
                <w:sz w:val="14"/>
                <w:szCs w:val="14"/>
              </w:rPr>
              <w:t>[ ]</w:t>
            </w:r>
            <w:proofErr w:type="gramEnd"/>
            <w:r>
              <w:rPr>
                <w:rFonts w:ascii="Arial" w:hAnsi="Arial" w:cs="Arial"/>
                <w:sz w:val="14"/>
                <w:szCs w:val="14"/>
              </w:rPr>
              <w:t xml:space="preserve"> Sì [ ] No</w:t>
            </w:r>
          </w:p>
        </w:tc>
      </w:tr>
      <w:tr w:rsidR="00A23B3E" w14:paraId="5C57C76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43D0ADD"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74D6A25D"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lastRenderedPageBreak/>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691FC11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023EAFFA"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39F1B48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08A78D6B"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1EE8FB58" w14:textId="77777777" w:rsidR="00270DA2" w:rsidRPr="003A443E" w:rsidRDefault="00270DA2" w:rsidP="005309A4">
            <w:pPr>
              <w:tabs>
                <w:tab w:val="left" w:pos="304"/>
              </w:tabs>
              <w:spacing w:after="0"/>
              <w:jc w:val="both"/>
              <w:rPr>
                <w:rFonts w:ascii="Arial" w:hAnsi="Arial" w:cs="Arial"/>
                <w:color w:val="000000"/>
                <w:sz w:val="14"/>
                <w:szCs w:val="14"/>
              </w:rPr>
            </w:pPr>
          </w:p>
          <w:p w14:paraId="6AFF1EA8"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5847FC01" w14:textId="77777777" w:rsidR="00270DA2" w:rsidRPr="003A443E" w:rsidRDefault="00270DA2" w:rsidP="005309A4">
            <w:pPr>
              <w:tabs>
                <w:tab w:val="left" w:pos="304"/>
              </w:tabs>
              <w:spacing w:after="0"/>
              <w:jc w:val="both"/>
              <w:rPr>
                <w:rFonts w:ascii="Arial" w:hAnsi="Arial" w:cs="Arial"/>
                <w:color w:val="000000"/>
                <w:sz w:val="14"/>
                <w:szCs w:val="14"/>
              </w:rPr>
            </w:pPr>
          </w:p>
          <w:p w14:paraId="5C9B9EA2" w14:textId="77777777" w:rsidR="00270DA2" w:rsidRPr="003A443E" w:rsidRDefault="00270DA2" w:rsidP="005309A4">
            <w:pPr>
              <w:tabs>
                <w:tab w:val="left" w:pos="304"/>
              </w:tabs>
              <w:spacing w:after="0"/>
              <w:jc w:val="both"/>
              <w:rPr>
                <w:rFonts w:ascii="Arial" w:hAnsi="Arial" w:cs="Arial"/>
                <w:color w:val="000000"/>
                <w:sz w:val="14"/>
                <w:szCs w:val="14"/>
              </w:rPr>
            </w:pPr>
          </w:p>
          <w:p w14:paraId="592198BF"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 xml:space="preserve">se le sentenze di </w:t>
            </w:r>
            <w:proofErr w:type="gramStart"/>
            <w:r w:rsidRPr="003A443E">
              <w:rPr>
                <w:rFonts w:ascii="Arial" w:hAnsi="Arial" w:cs="Arial"/>
                <w:bCs/>
                <w:color w:val="000000"/>
                <w:sz w:val="14"/>
                <w:szCs w:val="14"/>
              </w:rPr>
              <w:t>condanne  sono</w:t>
            </w:r>
            <w:proofErr w:type="gramEnd"/>
            <w:r w:rsidRPr="003A443E">
              <w:rPr>
                <w:rFonts w:ascii="Arial" w:hAnsi="Arial" w:cs="Arial"/>
                <w:bCs/>
                <w:color w:val="000000"/>
                <w:sz w:val="14"/>
                <w:szCs w:val="14"/>
              </w:rPr>
              <w:t xml:space="preserve">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8EDC6CD" w14:textId="77777777" w:rsidR="00A23B3E" w:rsidRPr="003A443E" w:rsidRDefault="00A23B3E">
            <w:pPr>
              <w:spacing w:after="0"/>
              <w:rPr>
                <w:rFonts w:ascii="Arial" w:hAnsi="Arial" w:cs="Arial"/>
                <w:color w:val="000000"/>
                <w:sz w:val="14"/>
                <w:szCs w:val="14"/>
              </w:rPr>
            </w:pPr>
          </w:p>
          <w:p w14:paraId="54F0AA7F"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lastRenderedPageBreak/>
              <w:t xml:space="preserve"> </w:t>
            </w:r>
            <w:proofErr w:type="gramStart"/>
            <w:r w:rsidR="00A23B3E" w:rsidRPr="003A443E">
              <w:rPr>
                <w:rFonts w:ascii="Arial" w:hAnsi="Arial" w:cs="Arial"/>
                <w:color w:val="000000"/>
                <w:sz w:val="14"/>
                <w:szCs w:val="14"/>
              </w:rPr>
              <w:t>[ ]</w:t>
            </w:r>
            <w:proofErr w:type="gramEnd"/>
            <w:r w:rsidR="00A23B3E" w:rsidRPr="003A443E">
              <w:rPr>
                <w:rFonts w:ascii="Arial" w:hAnsi="Arial" w:cs="Arial"/>
                <w:color w:val="000000"/>
                <w:sz w:val="14"/>
                <w:szCs w:val="14"/>
              </w:rPr>
              <w:t xml:space="preserve"> Sì [ ] No</w:t>
            </w:r>
          </w:p>
          <w:p w14:paraId="2FC9A613" w14:textId="77777777" w:rsidR="00A46950" w:rsidRPr="003A443E" w:rsidRDefault="00A46950" w:rsidP="00CD3E4F">
            <w:pPr>
              <w:spacing w:before="0" w:after="0"/>
              <w:rPr>
                <w:rFonts w:ascii="Arial" w:hAnsi="Arial" w:cs="Arial"/>
                <w:color w:val="000000"/>
                <w:sz w:val="14"/>
                <w:szCs w:val="14"/>
              </w:rPr>
            </w:pPr>
          </w:p>
          <w:p w14:paraId="65F4FBDE"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26F731B" w14:textId="77777777" w:rsidR="00A23B3E" w:rsidRPr="003A443E" w:rsidRDefault="00A23B3E">
            <w:pPr>
              <w:spacing w:after="0"/>
              <w:rPr>
                <w:rFonts w:ascii="Arial" w:hAnsi="Arial" w:cs="Arial"/>
                <w:color w:val="000000"/>
                <w:sz w:val="14"/>
                <w:szCs w:val="14"/>
              </w:rPr>
            </w:pPr>
          </w:p>
          <w:p w14:paraId="089F852A" w14:textId="77777777" w:rsidR="00CD3E4F" w:rsidRDefault="00CD3E4F">
            <w:pPr>
              <w:spacing w:after="0"/>
              <w:rPr>
                <w:rFonts w:ascii="Arial" w:hAnsi="Arial" w:cs="Arial"/>
                <w:color w:val="000000"/>
                <w:sz w:val="4"/>
                <w:szCs w:val="4"/>
              </w:rPr>
            </w:pPr>
          </w:p>
          <w:p w14:paraId="6AC45222" w14:textId="77777777" w:rsidR="00CD3E4F" w:rsidRPr="00CD3E4F" w:rsidRDefault="00CD3E4F">
            <w:pPr>
              <w:spacing w:after="0"/>
              <w:rPr>
                <w:rFonts w:ascii="Arial" w:hAnsi="Arial" w:cs="Arial"/>
                <w:color w:val="000000"/>
                <w:sz w:val="4"/>
                <w:szCs w:val="4"/>
              </w:rPr>
            </w:pPr>
          </w:p>
          <w:p w14:paraId="088FC3D4"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0E584C59"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C75ABE0" w14:textId="77777777" w:rsidR="00270DA2" w:rsidRPr="003A443E" w:rsidRDefault="00270DA2">
            <w:pPr>
              <w:spacing w:after="0"/>
              <w:rPr>
                <w:rFonts w:ascii="Arial" w:hAnsi="Arial" w:cs="Arial"/>
                <w:color w:val="000000"/>
                <w:sz w:val="14"/>
                <w:szCs w:val="14"/>
              </w:rPr>
            </w:pPr>
          </w:p>
          <w:p w14:paraId="794F9D64" w14:textId="77777777" w:rsidR="00A23B3E" w:rsidRPr="003A443E" w:rsidRDefault="00A23B3E">
            <w:pPr>
              <w:spacing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E56109E"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46C87103"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12A4646C" w14:textId="77777777" w:rsidR="00270DA2" w:rsidRPr="003A443E" w:rsidRDefault="00270DA2">
            <w:pPr>
              <w:spacing w:after="0"/>
              <w:rPr>
                <w:rFonts w:ascii="Arial" w:hAnsi="Arial" w:cs="Arial"/>
                <w:color w:val="000000"/>
                <w:sz w:val="14"/>
                <w:szCs w:val="14"/>
              </w:rPr>
            </w:pPr>
          </w:p>
          <w:p w14:paraId="47AD3F07"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2E8AC9A3" w14:textId="77777777" w:rsidR="003E60D1" w:rsidRDefault="003E60D1" w:rsidP="00A46950">
      <w:pPr>
        <w:jc w:val="center"/>
        <w:rPr>
          <w:rFonts w:ascii="Arial" w:hAnsi="Arial" w:cs="Arial"/>
          <w:w w:val="0"/>
          <w:sz w:val="14"/>
          <w:szCs w:val="14"/>
        </w:rPr>
      </w:pPr>
    </w:p>
    <w:p w14:paraId="1D6643AA"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3ABE913D"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3E953D"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6F0461D" w14:textId="77777777" w:rsidR="00A23B3E" w:rsidRDefault="00A23B3E">
            <w:r>
              <w:rPr>
                <w:rFonts w:ascii="Arial" w:hAnsi="Arial" w:cs="Arial"/>
                <w:b/>
                <w:sz w:val="15"/>
                <w:szCs w:val="15"/>
              </w:rPr>
              <w:t>Risposta:</w:t>
            </w:r>
          </w:p>
        </w:tc>
      </w:tr>
      <w:tr w:rsidR="00A23B3E" w14:paraId="7E1A1483"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D6AEAC"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5F7CA56" w14:textId="77777777" w:rsidR="00A23B3E" w:rsidRDefault="00A23B3E">
            <w:proofErr w:type="gramStart"/>
            <w:r>
              <w:rPr>
                <w:rFonts w:ascii="Arial" w:hAnsi="Arial" w:cs="Arial"/>
                <w:sz w:val="15"/>
                <w:szCs w:val="15"/>
              </w:rPr>
              <w:t>[ ]</w:t>
            </w:r>
            <w:proofErr w:type="gramEnd"/>
            <w:r>
              <w:rPr>
                <w:rFonts w:ascii="Arial" w:hAnsi="Arial" w:cs="Arial"/>
                <w:sz w:val="15"/>
                <w:szCs w:val="15"/>
              </w:rPr>
              <w:t xml:space="preserve"> Sì [ ] No</w:t>
            </w:r>
          </w:p>
        </w:tc>
      </w:tr>
      <w:tr w:rsidR="00A23B3E" w14:paraId="7B9E90E7"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991EC89"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7E2C22DA"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7E41F24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42F8ECB4"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629D9DE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53C002C2"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0836A3C6"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3335877F"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279BDF31"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21CE1C4A"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201347"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1890872D" w14:textId="77777777" w:rsidR="00A23B3E" w:rsidRDefault="00A23B3E">
            <w:r>
              <w:rPr>
                <w:rFonts w:ascii="Arial" w:hAnsi="Arial" w:cs="Arial"/>
                <w:b/>
                <w:sz w:val="15"/>
                <w:szCs w:val="15"/>
              </w:rPr>
              <w:t>Contributi previdenziali</w:t>
            </w:r>
          </w:p>
        </w:tc>
      </w:tr>
      <w:tr w:rsidR="00A23B3E" w14:paraId="2E8A4BD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D29D9AB"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9903064" w14:textId="77777777" w:rsidR="00A23B3E" w:rsidRDefault="00A23B3E">
            <w:pPr>
              <w:rPr>
                <w:rFonts w:ascii="Arial" w:hAnsi="Arial" w:cs="Arial"/>
                <w:color w:val="000000"/>
                <w:sz w:val="15"/>
                <w:szCs w:val="15"/>
              </w:rPr>
            </w:pPr>
          </w:p>
          <w:p w14:paraId="4B9D39CE"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69BF66A1"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6ED123AC" w14:textId="77777777" w:rsidR="00A23B3E" w:rsidRDefault="00A23B3E">
            <w:pPr>
              <w:rPr>
                <w:rFonts w:ascii="Arial" w:hAnsi="Arial" w:cs="Arial"/>
                <w:color w:val="000000"/>
                <w:sz w:val="15"/>
                <w:szCs w:val="15"/>
              </w:rPr>
            </w:pP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685280F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402B14F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4FD13F1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296F62DA" w14:textId="77777777" w:rsidR="00F351F0" w:rsidRDefault="00F351F0">
            <w:pPr>
              <w:pStyle w:val="Tiret0"/>
              <w:ind w:left="850" w:hanging="850"/>
              <w:rPr>
                <w:rFonts w:ascii="Arial" w:hAnsi="Arial" w:cs="Arial"/>
                <w:color w:val="000000"/>
                <w:sz w:val="15"/>
                <w:szCs w:val="15"/>
              </w:rPr>
            </w:pPr>
          </w:p>
          <w:p w14:paraId="31300FD3"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1BDBE832" w14:textId="77777777"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5E679822"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4744459D" w14:textId="77777777" w:rsidR="00A23B3E" w:rsidRDefault="00A23B3E">
            <w:pPr>
              <w:rPr>
                <w:rFonts w:ascii="Arial" w:hAnsi="Arial" w:cs="Arial"/>
                <w:color w:val="000000"/>
                <w:sz w:val="15"/>
                <w:szCs w:val="15"/>
              </w:rPr>
            </w:pPr>
          </w:p>
          <w:p w14:paraId="212F7C24"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35BA3E55"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44F600C5"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 xml:space="preserve">c1) </w:t>
            </w:r>
            <w:proofErr w:type="gramStart"/>
            <w:r>
              <w:rPr>
                <w:rFonts w:ascii="Arial" w:hAnsi="Arial" w:cs="Arial"/>
                <w:color w:val="000000"/>
                <w:sz w:val="15"/>
                <w:szCs w:val="15"/>
              </w:rPr>
              <w:t>[ ]</w:t>
            </w:r>
            <w:proofErr w:type="gramEnd"/>
            <w:r>
              <w:rPr>
                <w:rFonts w:ascii="Arial" w:hAnsi="Arial" w:cs="Arial"/>
                <w:color w:val="000000"/>
                <w:sz w:val="15"/>
                <w:szCs w:val="15"/>
              </w:rPr>
              <w:t xml:space="preserve"> Sì [ ] No</w:t>
            </w:r>
          </w:p>
          <w:p w14:paraId="2C8860C1"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xml:space="preserve">-  </w:t>
            </w:r>
            <w:proofErr w:type="gramStart"/>
            <w:r>
              <w:rPr>
                <w:rFonts w:ascii="Arial" w:hAnsi="Arial" w:cs="Arial"/>
                <w:color w:val="000000"/>
                <w:sz w:val="15"/>
                <w:szCs w:val="15"/>
              </w:rPr>
              <w:t xml:space="preserve">   [</w:t>
            </w:r>
            <w:proofErr w:type="gramEnd"/>
            <w:r>
              <w:rPr>
                <w:rFonts w:ascii="Arial" w:hAnsi="Arial" w:cs="Arial"/>
                <w:color w:val="000000"/>
                <w:sz w:val="15"/>
                <w:szCs w:val="15"/>
              </w:rPr>
              <w:t xml:space="preserve"> ] Sì [ ] No</w:t>
            </w:r>
          </w:p>
          <w:p w14:paraId="06F4A821"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2E2AF8F"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7D75FC47" w14:textId="77777777" w:rsidR="00F351F0" w:rsidRDefault="00F351F0">
            <w:pPr>
              <w:pStyle w:val="Tiret0"/>
              <w:ind w:left="850" w:hanging="850"/>
              <w:rPr>
                <w:rFonts w:ascii="Arial" w:hAnsi="Arial" w:cs="Arial"/>
                <w:color w:val="000000"/>
                <w:sz w:val="15"/>
                <w:szCs w:val="15"/>
              </w:rPr>
            </w:pPr>
          </w:p>
          <w:p w14:paraId="325C2F6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proofErr w:type="gramStart"/>
            <w:r>
              <w:rPr>
                <w:rFonts w:ascii="Arial" w:hAnsi="Arial" w:cs="Arial"/>
                <w:color w:val="000000"/>
                <w:w w:val="0"/>
                <w:sz w:val="15"/>
                <w:szCs w:val="15"/>
              </w:rPr>
              <w:t>…….</w:t>
            </w:r>
            <w:proofErr w:type="gramEnd"/>
            <w:r>
              <w:rPr>
                <w:rFonts w:ascii="Arial" w:hAnsi="Arial" w:cs="Arial"/>
                <w:color w:val="000000"/>
                <w:w w:val="0"/>
                <w:sz w:val="15"/>
                <w:szCs w:val="15"/>
              </w:rPr>
              <w:t>…]</w:t>
            </w:r>
            <w:r>
              <w:rPr>
                <w:rFonts w:ascii="Arial" w:hAnsi="Arial" w:cs="Arial"/>
                <w:color w:val="000000"/>
                <w:w w:val="0"/>
                <w:sz w:val="15"/>
                <w:szCs w:val="15"/>
              </w:rPr>
              <w:br/>
            </w:r>
          </w:p>
          <w:p w14:paraId="15931C6C" w14:textId="77777777" w:rsidR="00A23B3E" w:rsidRDefault="00A23B3E">
            <w:pPr>
              <w:rPr>
                <w:rFonts w:ascii="Arial" w:hAnsi="Arial" w:cs="Arial"/>
                <w:b/>
                <w:color w:val="000000"/>
                <w:w w:val="0"/>
                <w:sz w:val="15"/>
                <w:szCs w:val="15"/>
              </w:rPr>
            </w:pPr>
            <w:r>
              <w:rPr>
                <w:rFonts w:ascii="Arial" w:hAnsi="Arial" w:cs="Arial"/>
                <w:color w:val="000000"/>
                <w:w w:val="0"/>
                <w:sz w:val="15"/>
                <w:szCs w:val="15"/>
              </w:rPr>
              <w:t xml:space="preserve">d) </w:t>
            </w:r>
            <w:proofErr w:type="gramStart"/>
            <w:r>
              <w:rPr>
                <w:rFonts w:ascii="Arial" w:hAnsi="Arial" w:cs="Arial"/>
                <w:color w:val="000000"/>
                <w:w w:val="0"/>
                <w:sz w:val="15"/>
                <w:szCs w:val="15"/>
              </w:rPr>
              <w:t>[ ]</w:t>
            </w:r>
            <w:proofErr w:type="gramEnd"/>
            <w:r>
              <w:rPr>
                <w:rFonts w:ascii="Arial" w:hAnsi="Arial" w:cs="Arial"/>
                <w:color w:val="000000"/>
                <w:w w:val="0"/>
                <w:sz w:val="15"/>
                <w:szCs w:val="15"/>
              </w:rPr>
              <w:t xml:space="preserve"> Sì [ ] No</w:t>
            </w:r>
            <w:r>
              <w:rPr>
                <w:rFonts w:ascii="Arial" w:hAnsi="Arial" w:cs="Arial"/>
                <w:color w:val="000000"/>
                <w:w w:val="0"/>
                <w:sz w:val="15"/>
                <w:szCs w:val="15"/>
              </w:rPr>
              <w:br/>
            </w:r>
          </w:p>
          <w:p w14:paraId="47B60FD5"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6767271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A8CAC23" w14:textId="77777777"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B46832"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 xml:space="preserve">(indirizzo web, autorità o organismo di emanazione, riferimento preciso della </w:t>
            </w:r>
            <w:proofErr w:type="gramStart"/>
            <w:r w:rsidR="00A23B3E">
              <w:rPr>
                <w:rFonts w:ascii="Arial" w:hAnsi="Arial" w:cs="Arial"/>
                <w:sz w:val="15"/>
                <w:szCs w:val="15"/>
              </w:rPr>
              <w:t>documentazione)(</w:t>
            </w:r>
            <w:proofErr w:type="gramEnd"/>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110E29D2" w14:textId="77777777" w:rsidR="00A23B3E" w:rsidRDefault="00A23B3E">
            <w:r>
              <w:rPr>
                <w:rFonts w:ascii="Arial" w:hAnsi="Arial" w:cs="Arial"/>
                <w:sz w:val="15"/>
                <w:szCs w:val="15"/>
              </w:rPr>
              <w:lastRenderedPageBreak/>
              <w:t>[……………][……………][…………..…]</w:t>
            </w:r>
          </w:p>
        </w:tc>
      </w:tr>
    </w:tbl>
    <w:p w14:paraId="7B539A55"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5154AE2E"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69EB67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AB0BEE"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F56E8C" w14:textId="77777777" w:rsidR="00A23B3E" w:rsidRDefault="00A23B3E">
            <w:r>
              <w:rPr>
                <w:rFonts w:ascii="Arial" w:hAnsi="Arial" w:cs="Arial"/>
                <w:b/>
                <w:sz w:val="15"/>
                <w:szCs w:val="15"/>
              </w:rPr>
              <w:t>Risposta:</w:t>
            </w:r>
          </w:p>
        </w:tc>
      </w:tr>
      <w:tr w:rsidR="00A23B3E" w14:paraId="4198294C"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31CAE99E"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xml:space="preserve">, del </w:t>
            </w:r>
            <w:proofErr w:type="gramStart"/>
            <w:r w:rsidRPr="003A443E">
              <w:rPr>
                <w:rFonts w:ascii="Arial" w:hAnsi="Arial" w:cs="Arial"/>
                <w:color w:val="000000"/>
                <w:sz w:val="15"/>
                <w:szCs w:val="15"/>
              </w:rPr>
              <w:t>Codice ?</w:t>
            </w:r>
            <w:proofErr w:type="gramEnd"/>
          </w:p>
          <w:p w14:paraId="50712BF0" w14:textId="77777777" w:rsidR="00A23B3E" w:rsidRPr="003A443E" w:rsidRDefault="00A23B3E">
            <w:pPr>
              <w:spacing w:before="0" w:after="0"/>
              <w:rPr>
                <w:rFonts w:ascii="Arial" w:hAnsi="Arial" w:cs="Arial"/>
                <w:color w:val="000000"/>
                <w:sz w:val="15"/>
                <w:szCs w:val="15"/>
              </w:rPr>
            </w:pPr>
          </w:p>
          <w:p w14:paraId="20AF725A"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05C2AA36"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14:paraId="18087FFC" w14:textId="77777777" w:rsidR="00A23B3E" w:rsidRPr="003A443E" w:rsidRDefault="00A23B3E">
            <w:pPr>
              <w:spacing w:before="0" w:after="0"/>
              <w:rPr>
                <w:rFonts w:ascii="Arial" w:hAnsi="Arial" w:cs="Arial"/>
                <w:color w:val="000000"/>
                <w:sz w:val="14"/>
                <w:szCs w:val="14"/>
              </w:rPr>
            </w:pPr>
          </w:p>
          <w:p w14:paraId="19229A06"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5F7BA9DA" w14:textId="77777777" w:rsidR="00A23B3E" w:rsidRPr="003A443E" w:rsidRDefault="00A23B3E">
            <w:pPr>
              <w:spacing w:before="0" w:after="0"/>
              <w:rPr>
                <w:rFonts w:ascii="Arial" w:hAnsi="Arial" w:cs="Arial"/>
                <w:color w:val="000000"/>
                <w:sz w:val="14"/>
                <w:szCs w:val="14"/>
              </w:rPr>
            </w:pPr>
          </w:p>
          <w:p w14:paraId="262FE996"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1720EDB8"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654C7798"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si  è</w:t>
            </w:r>
            <w:proofErr w:type="gramEnd"/>
            <w:r w:rsidRPr="003A443E">
              <w:rPr>
                <w:rFonts w:ascii="Arial" w:hAnsi="Arial" w:cs="Arial"/>
                <w:color w:val="000000"/>
                <w:sz w:val="14"/>
                <w:szCs w:val="14"/>
              </w:rPr>
              <w:t xml:space="preserve"> impegnato formalmente a risarcire il danno?</w:t>
            </w:r>
          </w:p>
          <w:p w14:paraId="4194F48F" w14:textId="77777777" w:rsidR="00A23B3E" w:rsidRPr="003A443E" w:rsidRDefault="00A23B3E">
            <w:pPr>
              <w:spacing w:before="0" w:after="0"/>
              <w:rPr>
                <w:rFonts w:ascii="Arial" w:hAnsi="Arial" w:cs="Arial"/>
                <w:color w:val="000000"/>
                <w:sz w:val="14"/>
                <w:szCs w:val="14"/>
              </w:rPr>
            </w:pPr>
          </w:p>
          <w:p w14:paraId="0A76F2D6"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104EA9E7" w14:textId="77777777" w:rsidR="00A23B3E" w:rsidRPr="003A443E" w:rsidRDefault="00A23B3E">
            <w:pPr>
              <w:spacing w:before="0" w:after="0"/>
              <w:rPr>
                <w:rFonts w:ascii="Arial" w:hAnsi="Arial" w:cs="Arial"/>
                <w:color w:val="000000"/>
                <w:sz w:val="14"/>
                <w:szCs w:val="14"/>
              </w:rPr>
            </w:pPr>
          </w:p>
          <w:p w14:paraId="34D8B233"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39199A"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r w:rsidR="00A23B3E" w14:paraId="7D5E104D"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0575284C"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79D5C" w14:textId="77777777" w:rsidR="00A23B3E" w:rsidRPr="003A443E" w:rsidRDefault="00A23B3E">
            <w:pPr>
              <w:rPr>
                <w:rFonts w:ascii="Arial" w:hAnsi="Arial" w:cs="Arial"/>
                <w:color w:val="000000"/>
                <w:sz w:val="15"/>
                <w:szCs w:val="15"/>
              </w:rPr>
            </w:pPr>
          </w:p>
          <w:p w14:paraId="257CC3A4" w14:textId="77777777" w:rsidR="00A23B3E" w:rsidRPr="003A443E" w:rsidRDefault="00A23B3E">
            <w:pPr>
              <w:rPr>
                <w:rFonts w:ascii="Arial" w:hAnsi="Arial" w:cs="Arial"/>
                <w:color w:val="000000"/>
                <w:sz w:val="15"/>
                <w:szCs w:val="15"/>
              </w:rPr>
            </w:pPr>
          </w:p>
          <w:p w14:paraId="3E6A2FBD" w14:textId="77777777" w:rsidR="00A23B3E" w:rsidRPr="003A443E" w:rsidRDefault="00A23B3E">
            <w:pPr>
              <w:rPr>
                <w:rFonts w:ascii="Arial" w:hAnsi="Arial" w:cs="Arial"/>
                <w:color w:val="000000"/>
                <w:sz w:val="15"/>
                <w:szCs w:val="15"/>
              </w:rPr>
            </w:pPr>
          </w:p>
          <w:p w14:paraId="0AB6323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0AB21A11"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p>
          <w:p w14:paraId="6D9EB1B9" w14:textId="77777777" w:rsidR="00A23B3E" w:rsidRPr="003A443E" w:rsidRDefault="00A23B3E">
            <w:pPr>
              <w:rPr>
                <w:rFonts w:ascii="Arial" w:hAnsi="Arial" w:cs="Arial"/>
                <w:color w:val="000000"/>
                <w:sz w:val="15"/>
                <w:szCs w:val="15"/>
              </w:rPr>
            </w:pPr>
          </w:p>
          <w:p w14:paraId="7C150535" w14:textId="77777777" w:rsidR="00A23B3E" w:rsidRPr="003A443E" w:rsidRDefault="00A23B3E">
            <w:pPr>
              <w:rPr>
                <w:rFonts w:ascii="Arial" w:hAnsi="Arial" w:cs="Arial"/>
                <w:color w:val="000000"/>
                <w:sz w:val="14"/>
                <w:szCs w:val="14"/>
              </w:rPr>
            </w:pPr>
          </w:p>
          <w:p w14:paraId="4D75BDF6"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9055C03"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DA7AA2C"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4380D9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356EF948"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153A699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A44F50"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668374EB"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5C2958CD"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39408CDC" w14:textId="77777777" w:rsidR="00A23B3E" w:rsidRPr="003A443E" w:rsidRDefault="00A23B3E">
            <w:pPr>
              <w:pStyle w:val="NormalLeft"/>
              <w:spacing w:before="0" w:after="0"/>
              <w:jc w:val="both"/>
              <w:rPr>
                <w:rFonts w:ascii="Arial" w:hAnsi="Arial" w:cs="Arial"/>
                <w:b/>
                <w:color w:val="000000"/>
                <w:sz w:val="14"/>
                <w:szCs w:val="14"/>
              </w:rPr>
            </w:pPr>
          </w:p>
          <w:p w14:paraId="7C68AC55"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56A845F8"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w:t>
            </w:r>
            <w:proofErr w:type="gramStart"/>
            <w:r w:rsidRPr="003A443E">
              <w:rPr>
                <w:rFonts w:ascii="Arial" w:hAnsi="Arial" w:cs="Arial"/>
                <w:color w:val="000000"/>
                <w:sz w:val="14"/>
                <w:szCs w:val="14"/>
              </w:rPr>
              <w:t>) ?</w:t>
            </w:r>
            <w:proofErr w:type="gramEnd"/>
          </w:p>
          <w:p w14:paraId="10911623" w14:textId="77777777" w:rsidR="00AA2252" w:rsidRDefault="00AA2252" w:rsidP="00F351F0">
            <w:pPr>
              <w:pStyle w:val="NormalLeft"/>
              <w:spacing w:before="0" w:after="0"/>
              <w:ind w:left="162"/>
              <w:jc w:val="both"/>
              <w:rPr>
                <w:b/>
                <w:color w:val="000000"/>
                <w:sz w:val="16"/>
                <w:szCs w:val="16"/>
              </w:rPr>
            </w:pPr>
          </w:p>
          <w:p w14:paraId="290AE46E" w14:textId="77777777" w:rsidR="00AA2252" w:rsidRDefault="00AA2252" w:rsidP="00F351F0">
            <w:pPr>
              <w:pStyle w:val="NormalLeft"/>
              <w:spacing w:before="0" w:after="0"/>
              <w:ind w:left="162"/>
              <w:jc w:val="both"/>
              <w:rPr>
                <w:b/>
                <w:color w:val="000000"/>
                <w:sz w:val="16"/>
                <w:szCs w:val="16"/>
              </w:rPr>
            </w:pPr>
          </w:p>
          <w:p w14:paraId="21EA0DC7"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2B1F5F84" w14:textId="77777777" w:rsidR="00AA2252" w:rsidRDefault="00AA2252" w:rsidP="00F351F0">
            <w:pPr>
              <w:pStyle w:val="NormalLeft"/>
              <w:spacing w:before="0" w:after="0"/>
              <w:ind w:left="162"/>
              <w:jc w:val="both"/>
              <w:rPr>
                <w:color w:val="000000"/>
              </w:rPr>
            </w:pPr>
          </w:p>
          <w:p w14:paraId="6DA004B8"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2EE208C5" w14:textId="77777777" w:rsidR="005E2955" w:rsidRDefault="005E2955" w:rsidP="00F62F53">
            <w:pPr>
              <w:pStyle w:val="NormalLeft"/>
              <w:spacing w:before="0" w:after="0"/>
              <w:ind w:left="162"/>
              <w:jc w:val="both"/>
              <w:rPr>
                <w:rFonts w:ascii="Arial" w:hAnsi="Arial" w:cs="Arial"/>
                <w:color w:val="000000"/>
                <w:sz w:val="14"/>
                <w:szCs w:val="14"/>
              </w:rPr>
            </w:pPr>
          </w:p>
          <w:p w14:paraId="30774635"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6ACD3485"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5D64C747"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7E3DDD75" w14:textId="77777777" w:rsidR="00A23B3E" w:rsidRPr="003A443E" w:rsidRDefault="00A23B3E">
            <w:pPr>
              <w:pStyle w:val="NormalLeft"/>
              <w:spacing w:before="0" w:after="0"/>
              <w:jc w:val="both"/>
              <w:rPr>
                <w:rFonts w:ascii="Arial" w:hAnsi="Arial" w:cs="Arial"/>
                <w:color w:val="000000"/>
                <w:sz w:val="14"/>
                <w:szCs w:val="14"/>
              </w:rPr>
            </w:pPr>
          </w:p>
          <w:p w14:paraId="2665DC93"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2CCBABAD"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w:t>
            </w:r>
            <w:proofErr w:type="gramStart"/>
            <w:r w:rsidR="00316FAD" w:rsidRPr="003A443E">
              <w:rPr>
                <w:rFonts w:ascii="Arial" w:hAnsi="Arial" w:cs="Arial"/>
                <w:color w:val="000000"/>
                <w:sz w:val="14"/>
                <w:szCs w:val="14"/>
              </w:rPr>
              <w:t xml:space="preserve">dell’ </w:t>
            </w:r>
            <w:r w:rsidR="00A23B3E" w:rsidRPr="003A443E">
              <w:rPr>
                <w:rFonts w:ascii="Arial" w:hAnsi="Arial" w:cs="Arial"/>
                <w:color w:val="000000"/>
                <w:sz w:val="14"/>
                <w:szCs w:val="14"/>
              </w:rPr>
              <w:t>articolo</w:t>
            </w:r>
            <w:proofErr w:type="gramEnd"/>
            <w:r w:rsidR="00A23B3E" w:rsidRPr="003A443E">
              <w:rPr>
                <w:rFonts w:ascii="Arial" w:hAnsi="Arial" w:cs="Arial"/>
                <w:color w:val="000000"/>
                <w:sz w:val="14"/>
                <w:szCs w:val="14"/>
              </w:rPr>
              <w:t xml:space="preserve">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1C85CF23" w14:textId="77777777" w:rsidR="00A23B3E" w:rsidRDefault="00A23B3E">
            <w:pPr>
              <w:pStyle w:val="NormalLeft"/>
              <w:spacing w:before="0" w:after="0"/>
              <w:jc w:val="both"/>
              <w:rPr>
                <w:rFonts w:ascii="Arial" w:hAnsi="Arial" w:cs="Arial"/>
                <w:strike/>
                <w:color w:val="000000"/>
                <w:sz w:val="15"/>
                <w:szCs w:val="15"/>
              </w:rPr>
            </w:pPr>
          </w:p>
          <w:p w14:paraId="54682989"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3B0E52F9"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91EB02" w14:textId="77777777" w:rsidR="00A23B3E" w:rsidRPr="003A443E" w:rsidRDefault="00A23B3E">
            <w:pPr>
              <w:spacing w:before="0" w:after="0"/>
              <w:rPr>
                <w:rFonts w:ascii="Arial" w:hAnsi="Arial" w:cs="Arial"/>
                <w:color w:val="000000"/>
                <w:sz w:val="14"/>
                <w:szCs w:val="14"/>
              </w:rPr>
            </w:pPr>
          </w:p>
          <w:p w14:paraId="0BF16952" w14:textId="77777777" w:rsidR="00A23B3E" w:rsidRPr="003A443E" w:rsidRDefault="00A23B3E">
            <w:pPr>
              <w:spacing w:before="0" w:after="0"/>
              <w:rPr>
                <w:rFonts w:ascii="Arial" w:hAnsi="Arial" w:cs="Arial"/>
                <w:color w:val="000000"/>
                <w:sz w:val="14"/>
                <w:szCs w:val="14"/>
              </w:rPr>
            </w:pPr>
          </w:p>
          <w:p w14:paraId="47622E1A" w14:textId="77777777" w:rsidR="00A23B3E" w:rsidRPr="003A443E" w:rsidRDefault="00A23B3E">
            <w:pPr>
              <w:spacing w:before="0" w:after="0"/>
              <w:rPr>
                <w:rFonts w:ascii="Arial" w:hAnsi="Arial" w:cs="Arial"/>
                <w:color w:val="000000"/>
                <w:sz w:val="14"/>
                <w:szCs w:val="14"/>
              </w:rPr>
            </w:pPr>
          </w:p>
          <w:p w14:paraId="1C8F87F2" w14:textId="77777777" w:rsidR="00A23B3E" w:rsidRDefault="00A23B3E">
            <w:pPr>
              <w:spacing w:before="0" w:after="0"/>
              <w:rPr>
                <w:rFonts w:ascii="Arial" w:hAnsi="Arial" w:cs="Arial"/>
                <w:color w:val="000000"/>
                <w:sz w:val="14"/>
                <w:szCs w:val="14"/>
              </w:rPr>
            </w:pPr>
          </w:p>
          <w:p w14:paraId="495F02FD" w14:textId="77777777" w:rsidR="00F9449A" w:rsidRPr="003A443E" w:rsidRDefault="00F9449A">
            <w:pPr>
              <w:spacing w:before="0" w:after="0"/>
              <w:rPr>
                <w:rFonts w:ascii="Arial" w:hAnsi="Arial" w:cs="Arial"/>
                <w:color w:val="000000"/>
                <w:sz w:val="14"/>
                <w:szCs w:val="14"/>
              </w:rPr>
            </w:pPr>
          </w:p>
          <w:p w14:paraId="5D0286F7"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45009084" w14:textId="77777777" w:rsidR="00A23B3E" w:rsidRPr="003A443E" w:rsidRDefault="00A23B3E">
            <w:pPr>
              <w:spacing w:before="0" w:after="0"/>
              <w:rPr>
                <w:rFonts w:ascii="Arial" w:hAnsi="Arial" w:cs="Arial"/>
                <w:color w:val="000000"/>
                <w:sz w:val="14"/>
                <w:szCs w:val="14"/>
              </w:rPr>
            </w:pPr>
          </w:p>
          <w:p w14:paraId="41B4E92D" w14:textId="77777777" w:rsidR="00A23B3E" w:rsidRPr="003A443E" w:rsidRDefault="00A23B3E">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5462394A" w14:textId="77777777" w:rsidR="00F9449A" w:rsidRDefault="00F9449A">
            <w:pPr>
              <w:spacing w:before="0" w:after="0"/>
              <w:rPr>
                <w:rFonts w:ascii="Arial" w:hAnsi="Arial" w:cs="Arial"/>
                <w:color w:val="000000"/>
                <w:sz w:val="14"/>
                <w:szCs w:val="14"/>
              </w:rPr>
            </w:pPr>
          </w:p>
          <w:p w14:paraId="573CB2D5"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4EA5853F"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3EF5A2FF" w14:textId="77777777" w:rsidR="00A23B3E" w:rsidRDefault="00A23B3E">
            <w:pPr>
              <w:spacing w:before="0" w:after="0"/>
              <w:rPr>
                <w:rFonts w:ascii="Arial" w:hAnsi="Arial" w:cs="Arial"/>
                <w:color w:val="000000"/>
              </w:rPr>
            </w:pPr>
          </w:p>
          <w:p w14:paraId="707AD3B2" w14:textId="77777777" w:rsidR="00AA2252" w:rsidRDefault="00AA2252">
            <w:pPr>
              <w:spacing w:before="0" w:after="0"/>
              <w:rPr>
                <w:rFonts w:ascii="Arial" w:hAnsi="Arial" w:cs="Arial"/>
                <w:color w:val="000000"/>
                <w:sz w:val="14"/>
                <w:szCs w:val="14"/>
              </w:rPr>
            </w:pPr>
          </w:p>
          <w:p w14:paraId="3318434F" w14:textId="77777777" w:rsidR="005E2955" w:rsidRPr="003A443E" w:rsidRDefault="005E2955" w:rsidP="005E2955">
            <w:pPr>
              <w:spacing w:before="0" w:after="0"/>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44DAFA0D"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FB7A216"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62D1E5E7" w14:textId="77777777" w:rsidR="00AA2252" w:rsidRDefault="00AA2252" w:rsidP="006B4D39">
            <w:pPr>
              <w:spacing w:before="0" w:after="0"/>
              <w:rPr>
                <w:rFonts w:ascii="Arial" w:hAnsi="Arial" w:cs="Arial"/>
                <w:color w:val="000000"/>
                <w:sz w:val="14"/>
                <w:szCs w:val="14"/>
              </w:rPr>
            </w:pPr>
          </w:p>
          <w:p w14:paraId="296DCCCD" w14:textId="77777777" w:rsidR="00AA2252" w:rsidRDefault="00AA2252" w:rsidP="006B4D39">
            <w:pPr>
              <w:spacing w:before="0" w:after="0"/>
              <w:rPr>
                <w:rFonts w:ascii="Arial" w:hAnsi="Arial" w:cs="Arial"/>
                <w:color w:val="000000"/>
                <w:sz w:val="14"/>
                <w:szCs w:val="14"/>
              </w:rPr>
            </w:pPr>
          </w:p>
          <w:p w14:paraId="74568DF1" w14:textId="77777777" w:rsidR="006B4D39"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37903C9B" w14:textId="77777777" w:rsidR="00AA2252" w:rsidRDefault="00AA2252" w:rsidP="006B4D39">
            <w:pPr>
              <w:spacing w:before="0" w:after="0"/>
              <w:rPr>
                <w:rFonts w:ascii="Arial" w:hAnsi="Arial" w:cs="Arial"/>
                <w:color w:val="000000"/>
                <w:sz w:val="14"/>
                <w:szCs w:val="14"/>
              </w:rPr>
            </w:pPr>
          </w:p>
          <w:p w14:paraId="3371C912" w14:textId="77777777" w:rsidR="00A23B3E" w:rsidRPr="003A443E" w:rsidRDefault="00A23B3E" w:rsidP="006B4D39">
            <w:pPr>
              <w:spacing w:before="0" w:after="0"/>
              <w:rPr>
                <w:rFonts w:ascii="Arial" w:hAnsi="Arial" w:cs="Arial"/>
                <w:color w:val="000000"/>
                <w:sz w:val="22"/>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F3B8B4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1A5C3263" w14:textId="77777777" w:rsidR="005E2955" w:rsidRDefault="005E2955">
            <w:pPr>
              <w:rPr>
                <w:rFonts w:ascii="Arial" w:hAnsi="Arial" w:cs="Arial"/>
                <w:color w:val="000000"/>
                <w:sz w:val="14"/>
                <w:szCs w:val="14"/>
              </w:rPr>
            </w:pPr>
          </w:p>
          <w:p w14:paraId="5E05CDE4"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1FB87A13" w14:textId="77777777" w:rsidR="005E2955" w:rsidRDefault="005E2955" w:rsidP="005E2955">
            <w:pPr>
              <w:spacing w:before="0" w:after="0"/>
              <w:rPr>
                <w:rFonts w:ascii="Arial" w:hAnsi="Arial" w:cs="Arial"/>
                <w:color w:val="000000"/>
                <w:sz w:val="14"/>
                <w:szCs w:val="14"/>
              </w:rPr>
            </w:pPr>
          </w:p>
          <w:p w14:paraId="032FE101" w14:textId="77777777" w:rsidR="005E2955" w:rsidRPr="003A443E" w:rsidRDefault="005E2955" w:rsidP="005E2955">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w:t>
            </w:r>
          </w:p>
          <w:p w14:paraId="5ED79C62"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10973E36"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08D61EC8"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F1CD19"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 xml:space="preserve">gravi illeciti </w:t>
            </w:r>
            <w:proofErr w:type="gramStart"/>
            <w:r w:rsidRPr="003A443E">
              <w:rPr>
                <w:rFonts w:ascii="Arial" w:hAnsi="Arial" w:cs="Arial"/>
                <w:b/>
                <w:color w:val="000000"/>
                <w:sz w:val="15"/>
                <w:szCs w:val="15"/>
              </w:rPr>
              <w:t>professionali</w:t>
            </w:r>
            <w:r w:rsidRPr="003A443E">
              <w:rPr>
                <w:rFonts w:ascii="Arial" w:hAnsi="Arial" w:cs="Arial"/>
                <w:color w:val="000000"/>
                <w:sz w:val="15"/>
                <w:szCs w:val="15"/>
              </w:rPr>
              <w:t>(</w:t>
            </w:r>
            <w:proofErr w:type="gramEnd"/>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14:paraId="635632F6"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EE035F"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520444F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14:paraId="496B66C9"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67A5D7"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3851F203"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3ABE2CD0"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2CCA0B98"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5E2B8C80"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r>
            <w:proofErr w:type="gramStart"/>
            <w:r w:rsidRPr="003A443E">
              <w:rPr>
                <w:rFonts w:ascii="Arial" w:hAnsi="Arial" w:cs="Arial"/>
                <w:color w:val="000000"/>
                <w:sz w:val="14"/>
                <w:szCs w:val="14"/>
              </w:rPr>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w:t>
            </w:r>
            <w:proofErr w:type="gramEnd"/>
            <w:r w:rsidRPr="003A443E">
              <w:rPr>
                <w:rFonts w:ascii="Arial" w:hAnsi="Arial" w:cs="Arial"/>
                <w:color w:val="000000"/>
                <w:sz w:val="14"/>
                <w:szCs w:val="14"/>
              </w:rPr>
              <w:t xml:space="preserve"> impegnato formalmente a risarcire il danno?</w:t>
            </w:r>
          </w:p>
          <w:p w14:paraId="47B9F2E0" w14:textId="77777777" w:rsidR="00A23B3E" w:rsidRPr="003A443E" w:rsidRDefault="00A23B3E">
            <w:pPr>
              <w:spacing w:before="0" w:after="0"/>
              <w:rPr>
                <w:rFonts w:ascii="Arial" w:hAnsi="Arial" w:cs="Arial"/>
                <w:color w:val="000000"/>
                <w:sz w:val="14"/>
                <w:szCs w:val="14"/>
              </w:rPr>
            </w:pPr>
          </w:p>
          <w:p w14:paraId="43A75630"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3A443E">
              <w:rPr>
                <w:rFonts w:ascii="Arial" w:hAnsi="Arial" w:cs="Arial"/>
                <w:color w:val="000000"/>
                <w:sz w:val="14"/>
                <w:szCs w:val="14"/>
              </w:rPr>
              <w:t>reati ?</w:t>
            </w:r>
            <w:proofErr w:type="gramEnd"/>
          </w:p>
          <w:p w14:paraId="05A24EFA" w14:textId="77777777" w:rsidR="00A23B3E" w:rsidRPr="003A443E" w:rsidRDefault="00A23B3E">
            <w:pPr>
              <w:rPr>
                <w:rFonts w:ascii="Arial" w:hAnsi="Arial" w:cs="Arial"/>
                <w:b/>
                <w:color w:val="000000"/>
                <w:sz w:val="15"/>
                <w:szCs w:val="15"/>
              </w:rPr>
            </w:pPr>
          </w:p>
          <w:p w14:paraId="3EBC70A3"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39F04F"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6FC4F165" w14:textId="77777777" w:rsidR="00A23B3E" w:rsidRPr="003A443E" w:rsidRDefault="00A23B3E">
            <w:pPr>
              <w:rPr>
                <w:rFonts w:ascii="Arial" w:hAnsi="Arial" w:cs="Arial"/>
                <w:color w:val="000000"/>
                <w:sz w:val="15"/>
                <w:szCs w:val="15"/>
              </w:rPr>
            </w:pPr>
          </w:p>
          <w:p w14:paraId="716DA2B4" w14:textId="77777777" w:rsidR="00A23B3E" w:rsidRPr="003A443E" w:rsidRDefault="00A23B3E">
            <w:pPr>
              <w:rPr>
                <w:rFonts w:ascii="Arial" w:hAnsi="Arial" w:cs="Arial"/>
                <w:color w:val="000000"/>
                <w:sz w:val="15"/>
                <w:szCs w:val="15"/>
              </w:rPr>
            </w:pPr>
          </w:p>
          <w:p w14:paraId="1607CCB4" w14:textId="77777777" w:rsidR="00BB639E" w:rsidRPr="00BB639E" w:rsidRDefault="00BB639E">
            <w:pPr>
              <w:rPr>
                <w:rFonts w:ascii="Arial" w:hAnsi="Arial" w:cs="Arial"/>
                <w:color w:val="000000"/>
                <w:sz w:val="4"/>
                <w:szCs w:val="4"/>
              </w:rPr>
            </w:pPr>
          </w:p>
          <w:p w14:paraId="4444CBDD"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1E4DB926"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6C4B4CF"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359200B"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xml:space="preserve">In caso affermativo elencare la documentazione pertinente </w:t>
            </w:r>
            <w:proofErr w:type="gramStart"/>
            <w:r w:rsidRPr="003A443E">
              <w:rPr>
                <w:rFonts w:ascii="Arial" w:hAnsi="Arial" w:cs="Arial"/>
                <w:color w:val="000000"/>
                <w:sz w:val="14"/>
                <w:szCs w:val="14"/>
              </w:rPr>
              <w:t xml:space="preserve">[  </w:t>
            </w:r>
            <w:proofErr w:type="gramEnd"/>
            <w:r w:rsidRPr="003A443E">
              <w:rPr>
                <w:rFonts w:ascii="Arial" w:hAnsi="Arial" w:cs="Arial"/>
                <w:color w:val="000000"/>
                <w:sz w:val="14"/>
                <w:szCs w:val="14"/>
              </w:rPr>
              <w:t xml:space="preserve">  ] e, se disponibile elettronicamente, indicare: (indirizzo web, autorità o organismo di emanazione, riferimento preciso della documentazione):</w:t>
            </w:r>
          </w:p>
          <w:p w14:paraId="6D2F44B3"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4A9BFEE0"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30C41"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 xml:space="preserve">conflitto di </w:t>
            </w:r>
            <w:proofErr w:type="gramStart"/>
            <w:r w:rsidRPr="000953DC">
              <w:rPr>
                <w:rFonts w:ascii="Arial" w:hAnsi="Arial" w:cs="Arial"/>
                <w:b/>
                <w:sz w:val="15"/>
                <w:szCs w:val="15"/>
              </w:rPr>
              <w:t>interessi(</w:t>
            </w:r>
            <w:proofErr w:type="gramEnd"/>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6509EE48"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0723BC" w14:textId="77777777" w:rsidR="00A23B3E" w:rsidRPr="000953DC" w:rsidRDefault="00A23B3E">
            <w:pPr>
              <w:rPr>
                <w:rFonts w:ascii="Arial" w:hAnsi="Arial" w:cs="Arial"/>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31F2CC7F"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2344F784"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8DAFF0"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1FA37EDA"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4643EA" w14:textId="77777777" w:rsidR="00A23B3E" w:rsidRPr="000953DC" w:rsidRDefault="00A23B3E">
            <w:pPr>
              <w:rPr>
                <w:rFonts w:ascii="Arial" w:hAnsi="Arial" w:cs="Arial"/>
                <w:color w:val="FF0000"/>
                <w:sz w:val="15"/>
                <w:szCs w:val="15"/>
              </w:rPr>
            </w:pPr>
            <w:proofErr w:type="gramStart"/>
            <w:r w:rsidRPr="000953DC">
              <w:rPr>
                <w:rFonts w:ascii="Arial" w:hAnsi="Arial" w:cs="Arial"/>
                <w:sz w:val="15"/>
                <w:szCs w:val="15"/>
              </w:rPr>
              <w:t>[ ]</w:t>
            </w:r>
            <w:proofErr w:type="gramEnd"/>
            <w:r w:rsidRPr="000953DC">
              <w:rPr>
                <w:rFonts w:ascii="Arial" w:hAnsi="Arial" w:cs="Arial"/>
                <w:sz w:val="15"/>
                <w:szCs w:val="15"/>
              </w:rPr>
              <w:t xml:space="preserve">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48A8563A" w14:textId="77777777" w:rsidR="00A23B3E" w:rsidRPr="000953DC" w:rsidRDefault="00A23B3E">
            <w:pPr>
              <w:rPr>
                <w:rFonts w:ascii="Arial" w:hAnsi="Arial" w:cs="Arial"/>
                <w:color w:val="FF0000"/>
                <w:sz w:val="15"/>
                <w:szCs w:val="15"/>
              </w:rPr>
            </w:pPr>
          </w:p>
          <w:p w14:paraId="7D00D053" w14:textId="77777777" w:rsidR="00A23B3E" w:rsidRPr="000953DC" w:rsidRDefault="00A23B3E">
            <w:r w:rsidRPr="000953DC">
              <w:rPr>
                <w:rFonts w:ascii="Arial" w:hAnsi="Arial" w:cs="Arial"/>
                <w:sz w:val="15"/>
                <w:szCs w:val="15"/>
              </w:rPr>
              <w:t xml:space="preserve"> […………………]</w:t>
            </w:r>
          </w:p>
        </w:tc>
      </w:tr>
      <w:tr w:rsidR="00A23B3E" w14:paraId="099D868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D84411"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2EB81419"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66E7C757"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740A6" w14:textId="77777777" w:rsidR="00F351F0" w:rsidRPr="003A443E" w:rsidRDefault="00F351F0">
            <w:pPr>
              <w:rPr>
                <w:rFonts w:ascii="Arial" w:hAnsi="Arial" w:cs="Arial"/>
                <w:color w:val="000000"/>
                <w:sz w:val="15"/>
                <w:szCs w:val="15"/>
              </w:rPr>
            </w:pPr>
          </w:p>
          <w:p w14:paraId="30D81DA9" w14:textId="77777777" w:rsidR="00A23B3E" w:rsidRPr="003A443E" w:rsidRDefault="00A23B3E">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6DF6B1CF" w14:textId="77777777" w:rsidR="00B32C28" w:rsidRPr="001D3A2B" w:rsidRDefault="00B32C28">
            <w:pPr>
              <w:rPr>
                <w:rFonts w:ascii="Arial" w:hAnsi="Arial" w:cs="Arial"/>
                <w:color w:val="000000"/>
                <w:szCs w:val="24"/>
              </w:rPr>
            </w:pPr>
          </w:p>
          <w:p w14:paraId="2C10551A" w14:textId="77777777" w:rsidR="00A23B3E" w:rsidRPr="003A443E" w:rsidRDefault="00A23B3E">
            <w:pPr>
              <w:rPr>
                <w:color w:val="000000"/>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tc>
      </w:tr>
    </w:tbl>
    <w:p w14:paraId="7B3E0EAD" w14:textId="77777777" w:rsidR="006B4D39" w:rsidRDefault="006B4D39" w:rsidP="00BF74E1">
      <w:pPr>
        <w:pStyle w:val="SectionTitle"/>
        <w:rPr>
          <w:rFonts w:ascii="Arial" w:hAnsi="Arial" w:cs="Arial"/>
          <w:b w:val="0"/>
          <w:caps/>
          <w:sz w:val="15"/>
          <w:szCs w:val="15"/>
        </w:rPr>
      </w:pPr>
    </w:p>
    <w:p w14:paraId="16C600CE"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257976AA"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199F59"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w:t>
            </w:r>
            <w:proofErr w:type="gramStart"/>
            <w:r w:rsidRPr="003A443E">
              <w:rPr>
                <w:rFonts w:ascii="Arial" w:hAnsi="Arial" w:cs="Arial"/>
                <w:color w:val="000000"/>
                <w:sz w:val="15"/>
                <w:szCs w:val="15"/>
              </w:rPr>
              <w:t>articolo  80</w:t>
            </w:r>
            <w:proofErr w:type="gramEnd"/>
            <w:r w:rsidRPr="003A443E">
              <w:rPr>
                <w:rFonts w:ascii="Arial" w:hAnsi="Arial" w:cs="Arial"/>
                <w:color w:val="000000"/>
                <w:sz w:val="15"/>
                <w:szCs w:val="15"/>
              </w:rPr>
              <w:t xml:space="preserve">,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03023C" w14:textId="77777777" w:rsidR="00A23B3E" w:rsidRPr="000953DC" w:rsidRDefault="00A23B3E">
            <w:r w:rsidRPr="000953DC">
              <w:rPr>
                <w:rFonts w:ascii="Arial" w:hAnsi="Arial" w:cs="Arial"/>
                <w:b/>
                <w:sz w:val="15"/>
                <w:szCs w:val="15"/>
              </w:rPr>
              <w:t>Risposta:</w:t>
            </w:r>
          </w:p>
        </w:tc>
      </w:tr>
      <w:tr w:rsidR="00A23B3E" w14:paraId="5A5B94D6"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CA1A72"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 xml:space="preserve">92, commi 2 e 3, del decreto </w:t>
              </w:r>
              <w:r w:rsidRPr="003A443E">
                <w:rPr>
                  <w:rStyle w:val="Collegamentoipertestuale"/>
                  <w:rFonts w:ascii="Arial" w:hAnsi="Arial" w:cs="Arial"/>
                  <w:color w:val="000000"/>
                  <w:sz w:val="14"/>
                  <w:szCs w:val="14"/>
                  <w:u w:val="none"/>
                </w:rPr>
                <w:lastRenderedPageBreak/>
                <w:t>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56B38" w14:textId="77777777" w:rsidR="00A23B3E" w:rsidRPr="000953DC" w:rsidRDefault="00A23B3E">
            <w:pPr>
              <w:rPr>
                <w:rFonts w:ascii="Arial" w:hAnsi="Arial" w:cs="Arial"/>
                <w:sz w:val="14"/>
                <w:szCs w:val="14"/>
              </w:rPr>
            </w:pPr>
            <w:proofErr w:type="gramStart"/>
            <w:r w:rsidRPr="000953DC">
              <w:rPr>
                <w:rFonts w:ascii="Arial" w:hAnsi="Arial" w:cs="Arial"/>
                <w:sz w:val="14"/>
                <w:szCs w:val="14"/>
              </w:rPr>
              <w:lastRenderedPageBreak/>
              <w:t>[ ]</w:t>
            </w:r>
            <w:proofErr w:type="gramEnd"/>
            <w:r w:rsidRPr="000953DC">
              <w:rPr>
                <w:rFonts w:ascii="Arial" w:hAnsi="Arial" w:cs="Arial"/>
                <w:sz w:val="14"/>
                <w:szCs w:val="14"/>
              </w:rPr>
              <w:t xml:space="preserve"> Sì [ ] No</w:t>
            </w:r>
          </w:p>
          <w:p w14:paraId="18CF1B16" w14:textId="77777777" w:rsidR="00A23B3E" w:rsidRPr="000953DC" w:rsidRDefault="00A23B3E">
            <w:pPr>
              <w:rPr>
                <w:rFonts w:ascii="Arial" w:hAnsi="Arial" w:cs="Arial"/>
                <w:sz w:val="14"/>
                <w:szCs w:val="14"/>
              </w:rPr>
            </w:pPr>
            <w:r w:rsidRPr="000953DC">
              <w:rPr>
                <w:rFonts w:ascii="Arial" w:hAnsi="Arial" w:cs="Arial"/>
                <w:sz w:val="14"/>
                <w:szCs w:val="14"/>
              </w:rPr>
              <w:t xml:space="preserve">Se la documentazione pertinente è disponibile elettronicamente, indicare: (indirizzo web, autorità o organismo di emanazione, </w:t>
            </w:r>
            <w:r w:rsidRPr="000953DC">
              <w:rPr>
                <w:rFonts w:ascii="Arial" w:hAnsi="Arial" w:cs="Arial"/>
                <w:sz w:val="14"/>
                <w:szCs w:val="14"/>
              </w:rPr>
              <w:lastRenderedPageBreak/>
              <w:t>riferimento preciso della documentazione):</w:t>
            </w:r>
          </w:p>
          <w:p w14:paraId="5C4EE95E"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593390E6"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69BFD8"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 xml:space="preserve">L’operatore economico si trova in una delle seguenti </w:t>
            </w:r>
            <w:proofErr w:type="gramStart"/>
            <w:r w:rsidRPr="00121BF6">
              <w:rPr>
                <w:rFonts w:ascii="Arial" w:hAnsi="Arial" w:cs="Arial"/>
                <w:color w:val="000000"/>
                <w:sz w:val="14"/>
                <w:szCs w:val="14"/>
              </w:rPr>
              <w:t>situazioni ?</w:t>
            </w:r>
            <w:proofErr w:type="gramEnd"/>
          </w:p>
          <w:p w14:paraId="21F17CBD"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20"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20"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484B2C2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6E90D84" w14:textId="77777777" w:rsidR="00A23B3E" w:rsidRPr="00121BF6" w:rsidRDefault="00A23B3E" w:rsidP="00F351F0">
            <w:pPr>
              <w:pStyle w:val="NormaleWeb1"/>
              <w:spacing w:before="0" w:after="0"/>
              <w:jc w:val="both"/>
              <w:rPr>
                <w:rFonts w:ascii="Arial" w:hAnsi="Arial" w:cs="Arial"/>
                <w:color w:val="000000"/>
                <w:sz w:val="14"/>
                <w:szCs w:val="14"/>
              </w:rPr>
            </w:pPr>
          </w:p>
          <w:p w14:paraId="35B8296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7519A4A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3CE1F5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594241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F397313"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20" w:hAnsi="Arial" w:cs="Arial"/>
                <w:color w:val="000000"/>
                <w:sz w:val="14"/>
                <w:szCs w:val="14"/>
                <w:u w:val="none"/>
              </w:rPr>
              <w:t>articolo 17 della legge 19 marzo 1990, n. 55</w:t>
            </w:r>
            <w:r w:rsidR="00625142" w:rsidRPr="00121BF6">
              <w:rPr>
                <w:rStyle w:val="Collegamentoipertestuale"/>
                <w:rFonts w:ascii="Arial" w:eastAsia="font320"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3A008F3F" w14:textId="77777777" w:rsidR="00625142" w:rsidRPr="00121BF6" w:rsidRDefault="00625142">
            <w:pPr>
              <w:spacing w:before="0" w:after="0"/>
              <w:ind w:left="284" w:hanging="284"/>
              <w:jc w:val="both"/>
              <w:rPr>
                <w:rFonts w:ascii="Arial" w:hAnsi="Arial" w:cs="Arial"/>
                <w:color w:val="000000"/>
                <w:sz w:val="14"/>
                <w:szCs w:val="14"/>
              </w:rPr>
            </w:pPr>
          </w:p>
          <w:p w14:paraId="42843A94"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In caso </w:t>
            </w:r>
            <w:proofErr w:type="gramStart"/>
            <w:r w:rsidRPr="00121BF6">
              <w:rPr>
                <w:rFonts w:ascii="Arial" w:hAnsi="Arial" w:cs="Arial"/>
                <w:color w:val="000000"/>
                <w:sz w:val="14"/>
                <w:szCs w:val="14"/>
              </w:rPr>
              <w:t>affermativo  :</w:t>
            </w:r>
            <w:proofErr w:type="gramEnd"/>
          </w:p>
          <w:p w14:paraId="65C81FAC"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4973F681"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00C497B9"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 la violazione è stata </w:t>
            </w:r>
            <w:proofErr w:type="gramStart"/>
            <w:r w:rsidRPr="00121BF6">
              <w:rPr>
                <w:rFonts w:ascii="Arial" w:hAnsi="Arial" w:cs="Arial"/>
                <w:color w:val="000000"/>
                <w:sz w:val="14"/>
                <w:szCs w:val="14"/>
              </w:rPr>
              <w:t>rimossa ?</w:t>
            </w:r>
            <w:proofErr w:type="gramEnd"/>
          </w:p>
          <w:p w14:paraId="10FD340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CC2B82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51EB46D"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5FC811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2F0C10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92AA8AD"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495BB0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F35E97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24B65B5"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20" w:hAnsi="Arial" w:cs="Arial"/>
                  <w:color w:val="000000"/>
                  <w:sz w:val="14"/>
                  <w:szCs w:val="14"/>
                  <w:u w:val="none"/>
                </w:rPr>
                <w:t>a legge 12 marzo 1999, n. 68</w:t>
              </w:r>
            </w:hyperlink>
          </w:p>
          <w:p w14:paraId="0189AFEB" w14:textId="77777777" w:rsidR="00A23B3E" w:rsidRPr="00121BF6" w:rsidRDefault="00A23B3E">
            <w:pPr>
              <w:pStyle w:val="NormaleWeb1"/>
              <w:spacing w:before="0" w:after="0"/>
              <w:ind w:left="284"/>
              <w:jc w:val="both"/>
              <w:rPr>
                <w:rFonts w:eastAsia="font320"/>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1A2E71B6" w14:textId="77777777" w:rsidR="00A23B3E" w:rsidRPr="00121BF6" w:rsidRDefault="00A23B3E">
            <w:pPr>
              <w:pStyle w:val="NormaleWeb1"/>
              <w:spacing w:before="0" w:after="0"/>
              <w:ind w:left="284" w:hanging="284"/>
              <w:jc w:val="both"/>
              <w:rPr>
                <w:rFonts w:eastAsia="font320"/>
                <w:color w:val="000000"/>
              </w:rPr>
            </w:pPr>
          </w:p>
          <w:p w14:paraId="02CD1476" w14:textId="77777777" w:rsidR="00A23B3E" w:rsidRPr="00121BF6" w:rsidRDefault="00A23B3E">
            <w:pPr>
              <w:pStyle w:val="NormaleWeb1"/>
              <w:spacing w:before="0" w:after="0"/>
              <w:jc w:val="both"/>
              <w:rPr>
                <w:rFonts w:ascii="Arial" w:hAnsi="Arial" w:cs="Arial"/>
                <w:color w:val="000000"/>
                <w:sz w:val="14"/>
                <w:szCs w:val="14"/>
              </w:rPr>
            </w:pPr>
          </w:p>
          <w:p w14:paraId="10969A78" w14:textId="77777777" w:rsidR="00A23B3E" w:rsidRPr="00121BF6" w:rsidRDefault="00A23B3E">
            <w:pPr>
              <w:pStyle w:val="NormaleWeb1"/>
              <w:spacing w:before="0" w:after="0"/>
              <w:jc w:val="both"/>
              <w:rPr>
                <w:rFonts w:ascii="Arial" w:hAnsi="Arial" w:cs="Arial"/>
                <w:color w:val="000000"/>
                <w:sz w:val="14"/>
                <w:szCs w:val="14"/>
              </w:rPr>
            </w:pPr>
          </w:p>
          <w:p w14:paraId="7CB0B423" w14:textId="77777777" w:rsidR="00A23B3E" w:rsidRPr="00121BF6" w:rsidRDefault="00A23B3E">
            <w:pPr>
              <w:pStyle w:val="NormaleWeb1"/>
              <w:spacing w:before="0" w:after="0"/>
              <w:jc w:val="both"/>
              <w:rPr>
                <w:rFonts w:ascii="Arial" w:hAnsi="Arial" w:cs="Arial"/>
                <w:color w:val="000000"/>
                <w:sz w:val="14"/>
                <w:szCs w:val="14"/>
              </w:rPr>
            </w:pPr>
          </w:p>
          <w:p w14:paraId="21FBA74D" w14:textId="77777777" w:rsidR="00A23B3E" w:rsidRPr="00121BF6" w:rsidRDefault="00A23B3E">
            <w:pPr>
              <w:pStyle w:val="NormaleWeb1"/>
              <w:spacing w:before="0" w:after="0"/>
              <w:jc w:val="both"/>
              <w:rPr>
                <w:rFonts w:ascii="Arial" w:hAnsi="Arial" w:cs="Arial"/>
                <w:color w:val="000000"/>
                <w:sz w:val="14"/>
                <w:szCs w:val="14"/>
              </w:rPr>
            </w:pPr>
          </w:p>
          <w:p w14:paraId="4E4E0B84" w14:textId="77777777" w:rsidR="00A23B3E" w:rsidRPr="00121BF6" w:rsidRDefault="00A23B3E">
            <w:pPr>
              <w:pStyle w:val="NormaleWeb1"/>
              <w:spacing w:before="0" w:after="0"/>
              <w:jc w:val="both"/>
              <w:rPr>
                <w:rFonts w:ascii="Arial" w:hAnsi="Arial" w:cs="Arial"/>
                <w:color w:val="000000"/>
                <w:sz w:val="14"/>
                <w:szCs w:val="14"/>
              </w:rPr>
            </w:pPr>
          </w:p>
          <w:p w14:paraId="231C98ED" w14:textId="77777777" w:rsidR="00A23B3E" w:rsidRPr="00121BF6" w:rsidRDefault="00A23B3E">
            <w:pPr>
              <w:pStyle w:val="NormaleWeb1"/>
              <w:spacing w:before="0" w:after="0"/>
              <w:jc w:val="both"/>
              <w:rPr>
                <w:rFonts w:ascii="Arial" w:hAnsi="Arial" w:cs="Arial"/>
                <w:color w:val="000000"/>
                <w:sz w:val="14"/>
                <w:szCs w:val="14"/>
              </w:rPr>
            </w:pPr>
          </w:p>
          <w:p w14:paraId="1B238B00" w14:textId="77777777" w:rsidR="006B4D39" w:rsidRPr="00121BF6" w:rsidRDefault="006B4D39">
            <w:pPr>
              <w:pStyle w:val="NormaleWeb1"/>
              <w:spacing w:before="0" w:after="0"/>
              <w:jc w:val="both"/>
              <w:rPr>
                <w:rFonts w:ascii="Arial" w:hAnsi="Arial" w:cs="Arial"/>
                <w:color w:val="000000"/>
                <w:sz w:val="14"/>
                <w:szCs w:val="14"/>
              </w:rPr>
            </w:pPr>
          </w:p>
          <w:p w14:paraId="3D983CBE" w14:textId="77777777" w:rsidR="00A23B3E" w:rsidRPr="00121BF6" w:rsidRDefault="00A23B3E">
            <w:pPr>
              <w:pStyle w:val="NormaleWeb1"/>
              <w:spacing w:before="0" w:after="0"/>
              <w:jc w:val="both"/>
              <w:rPr>
                <w:rFonts w:ascii="Arial" w:hAnsi="Arial" w:cs="Arial"/>
                <w:color w:val="000000"/>
                <w:sz w:val="14"/>
                <w:szCs w:val="14"/>
              </w:rPr>
            </w:pPr>
          </w:p>
          <w:p w14:paraId="145F1247"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20"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20"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1E4CEBB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7FA73C4"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2E37DBD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FFA1622"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282FEB52"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16381E1"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w:t>
            </w:r>
            <w:proofErr w:type="gramStart"/>
            <w:r w:rsidR="00625142" w:rsidRPr="00121BF6">
              <w:rPr>
                <w:rFonts w:ascii="Arial" w:hAnsi="Arial" w:cs="Arial"/>
                <w:color w:val="000000"/>
                <w:sz w:val="14"/>
                <w:szCs w:val="14"/>
              </w:rPr>
              <w:t>) ?</w:t>
            </w:r>
            <w:proofErr w:type="gramEnd"/>
            <w:r w:rsidRPr="00121BF6">
              <w:rPr>
                <w:rFonts w:ascii="Arial" w:hAnsi="Arial" w:cs="Arial"/>
                <w:color w:val="000000"/>
                <w:sz w:val="14"/>
                <w:szCs w:val="14"/>
              </w:rPr>
              <w:t xml:space="preserve"> </w:t>
            </w:r>
          </w:p>
          <w:p w14:paraId="717A6D73"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0C5D762"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0E46EC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67B3153"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0F1FF859"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588734D7"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5602F305" w14:textId="77777777"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20"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31FBA1" w14:textId="77777777" w:rsidR="00A23B3E" w:rsidRPr="003A443E" w:rsidRDefault="00A23B3E">
            <w:pPr>
              <w:rPr>
                <w:rFonts w:ascii="Arial" w:hAnsi="Arial" w:cs="Arial"/>
                <w:color w:val="000000"/>
                <w:sz w:val="15"/>
                <w:szCs w:val="15"/>
              </w:rPr>
            </w:pPr>
          </w:p>
          <w:p w14:paraId="7A8F3024"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6236E16B"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E72A7F3"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3FA20C90" w14:textId="77777777" w:rsidR="006A5E21" w:rsidRPr="001D3A2B" w:rsidRDefault="006A5E21" w:rsidP="005309A4">
            <w:pPr>
              <w:jc w:val="both"/>
              <w:rPr>
                <w:rFonts w:ascii="Arial" w:hAnsi="Arial" w:cs="Arial"/>
                <w:color w:val="000000"/>
                <w:sz w:val="4"/>
                <w:szCs w:val="4"/>
              </w:rPr>
            </w:pPr>
          </w:p>
          <w:p w14:paraId="46C8D0BF" w14:textId="77777777" w:rsidR="005309A4" w:rsidRPr="003A443E" w:rsidRDefault="00A23B3E" w:rsidP="005309A4">
            <w:pPr>
              <w:jc w:val="both"/>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0FD007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50776E0"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A683835" w14:textId="77777777" w:rsidR="001D3A2B" w:rsidRPr="001D3A2B" w:rsidRDefault="001D3A2B">
            <w:pPr>
              <w:rPr>
                <w:rFonts w:ascii="Arial" w:hAnsi="Arial" w:cs="Arial"/>
                <w:color w:val="000000"/>
                <w:sz w:val="4"/>
                <w:szCs w:val="4"/>
              </w:rPr>
            </w:pPr>
          </w:p>
          <w:p w14:paraId="7B41120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0A5CBEE1" w14:textId="77777777" w:rsidR="00F351F0" w:rsidRPr="003A443E" w:rsidRDefault="00F351F0">
            <w:pPr>
              <w:spacing w:before="0" w:after="0"/>
              <w:ind w:left="284" w:hanging="284"/>
              <w:jc w:val="both"/>
              <w:rPr>
                <w:rFonts w:ascii="Arial" w:hAnsi="Arial" w:cs="Arial"/>
                <w:color w:val="000000"/>
                <w:sz w:val="14"/>
                <w:szCs w:val="14"/>
              </w:rPr>
            </w:pPr>
          </w:p>
          <w:p w14:paraId="231383CC"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3EB3FC94" w14:textId="77777777" w:rsidR="00F351F0" w:rsidRPr="003A443E" w:rsidRDefault="00F351F0">
            <w:pPr>
              <w:rPr>
                <w:rFonts w:ascii="Arial" w:hAnsi="Arial" w:cs="Arial"/>
                <w:color w:val="000000"/>
                <w:sz w:val="14"/>
                <w:szCs w:val="14"/>
              </w:rPr>
            </w:pPr>
          </w:p>
          <w:p w14:paraId="19EDA0F2"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4C441BF6"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F1811C"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2AF2F9B9" w14:textId="77777777" w:rsidR="00A23B3E" w:rsidRPr="003A443E" w:rsidRDefault="00A23B3E">
            <w:pPr>
              <w:rPr>
                <w:rFonts w:ascii="Arial" w:hAnsi="Arial" w:cs="Arial"/>
                <w:color w:val="000000"/>
                <w:sz w:val="14"/>
                <w:szCs w:val="14"/>
              </w:rPr>
            </w:pPr>
          </w:p>
          <w:p w14:paraId="4662ED12" w14:textId="77777777" w:rsidR="005309A4" w:rsidRPr="003A443E" w:rsidRDefault="00A23B3E" w:rsidP="00F351F0">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5C2DB496"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6075D1A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22F8FAD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w:t>
            </w:r>
            <w:proofErr w:type="gramStart"/>
            <w:r w:rsidR="008F12E6" w:rsidRPr="003A443E">
              <w:rPr>
                <w:rFonts w:ascii="Arial" w:hAnsi="Arial" w:cs="Arial"/>
                <w:color w:val="000000"/>
                <w:sz w:val="14"/>
                <w:szCs w:val="14"/>
              </w:rPr>
              <w:t>altro )</w:t>
            </w:r>
            <w:proofErr w:type="gramEnd"/>
            <w:r w:rsidR="008F12E6" w:rsidRPr="003A443E">
              <w:rPr>
                <w:rFonts w:ascii="Arial" w:hAnsi="Arial" w:cs="Arial"/>
                <w:color w:val="000000"/>
                <w:sz w:val="14"/>
                <w:szCs w:val="14"/>
              </w:rPr>
              <w:t xml:space="preserve"> [………..…][……….…][……….…]</w:t>
            </w:r>
          </w:p>
          <w:p w14:paraId="44BBD7A8" w14:textId="77777777" w:rsidR="006A5E21" w:rsidRPr="001D3A2B" w:rsidRDefault="006A5E21">
            <w:pPr>
              <w:rPr>
                <w:rFonts w:ascii="Arial" w:hAnsi="Arial" w:cs="Arial"/>
                <w:color w:val="000000"/>
                <w:sz w:val="4"/>
                <w:szCs w:val="4"/>
              </w:rPr>
            </w:pPr>
          </w:p>
          <w:p w14:paraId="754D21CB"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2B1659D1" w14:textId="77777777" w:rsidR="00A23B3E" w:rsidRPr="003A443E" w:rsidRDefault="00A23B3E">
            <w:pPr>
              <w:rPr>
                <w:rFonts w:ascii="Arial" w:hAnsi="Arial" w:cs="Arial"/>
                <w:color w:val="000000"/>
                <w:sz w:val="14"/>
                <w:szCs w:val="14"/>
              </w:rPr>
            </w:pPr>
          </w:p>
          <w:p w14:paraId="13805E27" w14:textId="77777777" w:rsidR="00A23B3E" w:rsidRPr="003A443E" w:rsidRDefault="00A23B3E">
            <w:pPr>
              <w:rPr>
                <w:rFonts w:ascii="Arial" w:hAnsi="Arial" w:cs="Arial"/>
                <w:color w:val="000000"/>
              </w:rPr>
            </w:pPr>
          </w:p>
          <w:p w14:paraId="3EA8ACA0"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r w:rsidRPr="003A443E">
              <w:rPr>
                <w:rFonts w:ascii="Arial" w:hAnsi="Arial" w:cs="Arial"/>
                <w:color w:val="000000"/>
                <w:sz w:val="14"/>
                <w:szCs w:val="14"/>
              </w:rPr>
              <w:br/>
            </w:r>
          </w:p>
          <w:p w14:paraId="67F34147" w14:textId="77777777" w:rsidR="00A23B3E" w:rsidRPr="003A443E" w:rsidRDefault="00A23B3E">
            <w:pPr>
              <w:rPr>
                <w:rFonts w:ascii="Arial" w:hAnsi="Arial" w:cs="Arial"/>
                <w:color w:val="000000"/>
                <w:sz w:val="14"/>
                <w:szCs w:val="14"/>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p w14:paraId="7A1C21BF"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479E3D"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6A8E5BC1" w14:textId="77777777" w:rsidR="001D3A2B" w:rsidRDefault="001D3A2B">
            <w:pPr>
              <w:rPr>
                <w:rFonts w:ascii="Arial" w:hAnsi="Arial" w:cs="Arial"/>
                <w:color w:val="000000"/>
                <w:sz w:val="14"/>
                <w:szCs w:val="14"/>
              </w:rPr>
            </w:pPr>
          </w:p>
          <w:p w14:paraId="7262F3E5" w14:textId="77777777" w:rsidR="00A23B3E" w:rsidRPr="003A443E" w:rsidRDefault="00A23B3E">
            <w:pPr>
              <w:rPr>
                <w:color w:val="000000"/>
              </w:rPr>
            </w:pPr>
            <w:proofErr w:type="gramStart"/>
            <w:r w:rsidRPr="003A443E">
              <w:rPr>
                <w:rFonts w:ascii="Arial" w:hAnsi="Arial" w:cs="Arial"/>
                <w:color w:val="000000"/>
                <w:sz w:val="14"/>
                <w:szCs w:val="14"/>
              </w:rPr>
              <w:t>[ ]</w:t>
            </w:r>
            <w:proofErr w:type="gramEnd"/>
            <w:r w:rsidRPr="003A443E">
              <w:rPr>
                <w:rFonts w:ascii="Arial" w:hAnsi="Arial" w:cs="Arial"/>
                <w:color w:val="000000"/>
                <w:sz w:val="14"/>
                <w:szCs w:val="14"/>
              </w:rPr>
              <w:t xml:space="preserve"> Sì [ ] No</w:t>
            </w:r>
          </w:p>
        </w:tc>
      </w:tr>
      <w:tr w:rsidR="00C427DB" w14:paraId="595C8B75"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4AB95F"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 xml:space="preserve">L’operatore </w:t>
            </w:r>
            <w:proofErr w:type="gramStart"/>
            <w:r w:rsidRPr="003A443E">
              <w:rPr>
                <w:rFonts w:ascii="Arial" w:hAnsi="Arial" w:cs="Arial"/>
                <w:color w:val="000000"/>
                <w:sz w:val="14"/>
                <w:szCs w:val="14"/>
              </w:rPr>
              <w:t>economico  si</w:t>
            </w:r>
            <w:proofErr w:type="gramEnd"/>
            <w:r w:rsidRPr="003A443E">
              <w:rPr>
                <w:rFonts w:ascii="Arial" w:hAnsi="Arial" w:cs="Arial"/>
                <w:color w:val="000000"/>
                <w:sz w:val="14"/>
                <w:szCs w:val="14"/>
              </w:rPr>
              <w:t xml:space="preserve"> trova nella condizione prevista dall’art. 53 comma 16-ter del </w:t>
            </w:r>
            <w:proofErr w:type="spellStart"/>
            <w:r w:rsidRPr="003A443E">
              <w:rPr>
                <w:rFonts w:ascii="Arial" w:hAnsi="Arial" w:cs="Arial"/>
                <w:color w:val="000000"/>
                <w:sz w:val="14"/>
                <w:szCs w:val="14"/>
              </w:rPr>
              <w:t>D.Lgs.</w:t>
            </w:r>
            <w:proofErr w:type="spellEnd"/>
            <w:r w:rsidRPr="003A443E">
              <w:rPr>
                <w:rFonts w:ascii="Arial" w:hAnsi="Arial" w:cs="Arial"/>
                <w:color w:val="000000"/>
                <w:sz w:val="14"/>
                <w:szCs w:val="14"/>
              </w:rPr>
              <w:t xml:space="preserve"> 165/2001 (</w:t>
            </w:r>
            <w:proofErr w:type="spellStart"/>
            <w:r w:rsidRPr="003A443E">
              <w:rPr>
                <w:rFonts w:ascii="Arial" w:hAnsi="Arial" w:cs="Arial"/>
                <w:color w:val="000000"/>
                <w:sz w:val="14"/>
                <w:szCs w:val="14"/>
              </w:rPr>
              <w:t>pantouflage</w:t>
            </w:r>
            <w:proofErr w:type="spellEnd"/>
            <w:r w:rsidRPr="003A443E">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 xml:space="preserve">el medesimo operatore </w:t>
            </w:r>
            <w:proofErr w:type="gramStart"/>
            <w:r w:rsidR="001D3A2B">
              <w:rPr>
                <w:rFonts w:ascii="Arial" w:hAnsi="Arial" w:cs="Arial"/>
                <w:color w:val="000000"/>
                <w:sz w:val="14"/>
                <w:szCs w:val="14"/>
              </w:rPr>
              <w:t>economico ?</w:t>
            </w:r>
            <w:proofErr w:type="gramEnd"/>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B647FB" w14:textId="77777777" w:rsidR="00C427DB" w:rsidRPr="003A443E" w:rsidRDefault="00C427DB" w:rsidP="00635C8F">
            <w:pPr>
              <w:rPr>
                <w:rFonts w:ascii="Arial" w:hAnsi="Arial" w:cs="Arial"/>
                <w:color w:val="000000"/>
                <w:sz w:val="15"/>
                <w:szCs w:val="15"/>
              </w:rPr>
            </w:pPr>
            <w:proofErr w:type="gramStart"/>
            <w:r w:rsidRPr="003A443E">
              <w:rPr>
                <w:rFonts w:ascii="Arial" w:hAnsi="Arial" w:cs="Arial"/>
                <w:color w:val="000000"/>
                <w:sz w:val="15"/>
                <w:szCs w:val="15"/>
              </w:rPr>
              <w:t>[ ]</w:t>
            </w:r>
            <w:proofErr w:type="gramEnd"/>
            <w:r w:rsidRPr="003A443E">
              <w:rPr>
                <w:rFonts w:ascii="Arial" w:hAnsi="Arial" w:cs="Arial"/>
                <w:color w:val="000000"/>
                <w:sz w:val="15"/>
                <w:szCs w:val="15"/>
              </w:rPr>
              <w:t xml:space="preserve"> Sì [ ] No</w:t>
            </w:r>
          </w:p>
          <w:p w14:paraId="5EF4332F"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4E5EEB3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A732D92"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FA80C8A"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CF5BD16"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A63BC40"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39B31F"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13999E3B"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757FB8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55A19F3"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CA27549"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7F7A74F1" w14:textId="77777777" w:rsidR="00A23B3E" w:rsidRDefault="00A23B3E">
      <w:pPr>
        <w:spacing w:before="0" w:after="0"/>
        <w:rPr>
          <w:rFonts w:ascii="Arial" w:hAnsi="Arial" w:cs="Arial"/>
          <w:sz w:val="17"/>
          <w:szCs w:val="17"/>
        </w:rPr>
      </w:pPr>
    </w:p>
    <w:p w14:paraId="17E53278"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14:paraId="4ECDF53E" w14:textId="77777777" w:rsidR="00A23B3E" w:rsidRPr="00DE4996" w:rsidRDefault="00A23B3E">
      <w:pPr>
        <w:spacing w:before="0" w:after="0"/>
        <w:rPr>
          <w:rFonts w:ascii="Arial" w:hAnsi="Arial" w:cs="Arial"/>
          <w:sz w:val="16"/>
          <w:szCs w:val="16"/>
        </w:rPr>
      </w:pPr>
    </w:p>
    <w:p w14:paraId="4E462895" w14:textId="77777777"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748FCCE5" w14:textId="77777777" w:rsidR="00A23B3E" w:rsidRDefault="00A23B3E">
      <w:pPr>
        <w:pStyle w:val="Titolo1"/>
        <w:spacing w:before="0" w:after="0"/>
        <w:rPr>
          <w:sz w:val="16"/>
          <w:szCs w:val="16"/>
        </w:rPr>
      </w:pPr>
    </w:p>
    <w:p w14:paraId="4BB45531"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03201515"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0351722"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FC5677D" w14:textId="77777777" w:rsidR="00A23B3E" w:rsidRDefault="00A23B3E">
            <w:r>
              <w:rPr>
                <w:rFonts w:ascii="Arial" w:hAnsi="Arial" w:cs="Arial"/>
                <w:b/>
                <w:sz w:val="15"/>
                <w:szCs w:val="15"/>
              </w:rPr>
              <w:t>Risposta</w:t>
            </w:r>
          </w:p>
        </w:tc>
      </w:tr>
      <w:tr w:rsidR="00A23B3E" w14:paraId="1DE4D61C"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00D5850C"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A5DDC9B" w14:textId="77777777" w:rsidR="00A23B3E" w:rsidRDefault="00A23B3E">
            <w:proofErr w:type="gramStart"/>
            <w:r>
              <w:rPr>
                <w:rFonts w:ascii="Arial" w:hAnsi="Arial" w:cs="Arial"/>
                <w:w w:val="0"/>
                <w:sz w:val="15"/>
                <w:szCs w:val="15"/>
              </w:rPr>
              <w:t>[ ]</w:t>
            </w:r>
            <w:proofErr w:type="gramEnd"/>
            <w:r>
              <w:rPr>
                <w:rFonts w:ascii="Arial" w:hAnsi="Arial" w:cs="Arial"/>
                <w:w w:val="0"/>
                <w:sz w:val="15"/>
                <w:szCs w:val="15"/>
              </w:rPr>
              <w:t xml:space="preserve"> Sì [ ] No</w:t>
            </w:r>
          </w:p>
        </w:tc>
      </w:tr>
    </w:tbl>
    <w:p w14:paraId="6EF6B289" w14:textId="77777777" w:rsidR="00A23B3E" w:rsidRDefault="00A23B3E">
      <w:pPr>
        <w:pStyle w:val="SectionTitle"/>
        <w:spacing w:after="120"/>
        <w:jc w:val="both"/>
        <w:rPr>
          <w:rFonts w:ascii="Arial" w:hAnsi="Arial" w:cs="Arial"/>
          <w:b w:val="0"/>
          <w:caps/>
          <w:sz w:val="16"/>
          <w:szCs w:val="16"/>
        </w:rPr>
      </w:pPr>
    </w:p>
    <w:p w14:paraId="092C374C"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0052061A"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658B3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C0BC5B"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06CFA5" w14:textId="77777777" w:rsidR="00A23B3E" w:rsidRDefault="00A23B3E">
            <w:r>
              <w:rPr>
                <w:rFonts w:ascii="Arial" w:hAnsi="Arial" w:cs="Arial"/>
                <w:b/>
                <w:sz w:val="15"/>
                <w:szCs w:val="15"/>
              </w:rPr>
              <w:t>Risposta</w:t>
            </w:r>
          </w:p>
        </w:tc>
      </w:tr>
      <w:tr w:rsidR="00A23B3E" w14:paraId="673342A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FD38CA"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44787559" w14:textId="77777777"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3ABA9C" w14:textId="77777777" w:rsidR="00A23B3E" w:rsidRDefault="00A23B3E">
            <w:pPr>
              <w:rPr>
                <w:rFonts w:ascii="Arial" w:hAnsi="Arial" w:cs="Arial"/>
                <w:sz w:val="15"/>
                <w:szCs w:val="15"/>
              </w:rPr>
            </w:pPr>
            <w:r>
              <w:rPr>
                <w:rFonts w:ascii="Arial" w:hAnsi="Arial" w:cs="Arial"/>
                <w:w w:val="0"/>
                <w:sz w:val="15"/>
                <w:szCs w:val="15"/>
              </w:rPr>
              <w:t>[……</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5415E65C" w14:textId="77777777" w:rsidR="00A23B3E" w:rsidRDefault="00A23B3E">
            <w:r>
              <w:rPr>
                <w:rFonts w:ascii="Arial" w:hAnsi="Arial" w:cs="Arial"/>
                <w:sz w:val="15"/>
                <w:szCs w:val="15"/>
              </w:rPr>
              <w:t>[…………][……..…][…………]</w:t>
            </w:r>
          </w:p>
        </w:tc>
      </w:tr>
      <w:tr w:rsidR="00A23B3E" w14:paraId="584888A8"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08B02"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2831A81D" w14:textId="77777777" w:rsidR="00A23B3E" w:rsidRDefault="00A23B3E">
            <w:pPr>
              <w:pStyle w:val="Paragrafoelenco1"/>
              <w:tabs>
                <w:tab w:val="left" w:pos="284"/>
              </w:tabs>
              <w:ind w:left="284"/>
              <w:rPr>
                <w:rFonts w:ascii="Arial" w:hAnsi="Arial" w:cs="Arial"/>
                <w:sz w:val="15"/>
                <w:szCs w:val="15"/>
              </w:rPr>
            </w:pPr>
          </w:p>
          <w:p w14:paraId="140B38F4" w14:textId="77777777"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0D94A902" w14:textId="77777777"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46654" w14:textId="77777777" w:rsidR="00A23B3E" w:rsidRDefault="00A23B3E">
            <w:pPr>
              <w:rPr>
                <w:rFonts w:ascii="Arial" w:hAnsi="Arial" w:cs="Arial"/>
                <w:sz w:val="15"/>
                <w:szCs w:val="15"/>
              </w:rPr>
            </w:pPr>
            <w:r>
              <w:rPr>
                <w:rFonts w:ascii="Arial" w:hAnsi="Arial" w:cs="Arial"/>
                <w:w w:val="0"/>
                <w:sz w:val="15"/>
                <w:szCs w:val="15"/>
              </w:rPr>
              <w:br/>
            </w: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5E766B9F"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00B9B11" w14:textId="77777777" w:rsidR="00A23B3E" w:rsidRDefault="00A23B3E">
            <w:r>
              <w:rPr>
                <w:rFonts w:ascii="Arial" w:hAnsi="Arial" w:cs="Arial"/>
                <w:sz w:val="15"/>
                <w:szCs w:val="15"/>
              </w:rPr>
              <w:t>[…………][……….…][…………]</w:t>
            </w:r>
          </w:p>
        </w:tc>
      </w:tr>
    </w:tbl>
    <w:p w14:paraId="71AF78AF" w14:textId="77777777" w:rsidR="00A23B3E" w:rsidRDefault="00A23B3E">
      <w:pPr>
        <w:pStyle w:val="SectionTitle"/>
        <w:spacing w:before="0" w:after="0"/>
        <w:jc w:val="both"/>
        <w:rPr>
          <w:rFonts w:ascii="Arial" w:hAnsi="Arial" w:cs="Arial"/>
          <w:sz w:val="4"/>
          <w:szCs w:val="4"/>
        </w:rPr>
      </w:pPr>
    </w:p>
    <w:p w14:paraId="73B5CF60" w14:textId="77777777" w:rsidR="00A23B3E" w:rsidRDefault="00A23B3E">
      <w:pPr>
        <w:spacing w:before="0"/>
      </w:pPr>
    </w:p>
    <w:p w14:paraId="20E1952E" w14:textId="77777777" w:rsidR="00A23B3E" w:rsidRDefault="00A23B3E">
      <w:pPr>
        <w:pStyle w:val="SectionTitle"/>
        <w:pageBreakBefore/>
        <w:spacing w:before="0" w:after="0"/>
        <w:jc w:val="both"/>
        <w:rPr>
          <w:rFonts w:ascii="Arial" w:hAnsi="Arial" w:cs="Arial"/>
          <w:b w:val="0"/>
          <w:caps/>
          <w:sz w:val="15"/>
          <w:szCs w:val="15"/>
        </w:rPr>
      </w:pPr>
    </w:p>
    <w:p w14:paraId="0924D091"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64620FC2"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FD84A0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37173"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2418CE"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5F358B9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9C3141" w14:textId="77777777" w:rsidR="00A23B3E" w:rsidRDefault="00A23B3E">
            <w:pPr>
              <w:ind w:left="284" w:hanging="284"/>
              <w:rPr>
                <w:rFonts w:ascii="Arial" w:hAnsi="Arial" w:cs="Arial"/>
                <w:b/>
                <w:sz w:val="12"/>
                <w:szCs w:val="12"/>
              </w:rPr>
            </w:pPr>
            <w:r>
              <w:rPr>
                <w:rFonts w:ascii="Arial" w:hAnsi="Arial" w:cs="Arial"/>
                <w:sz w:val="15"/>
                <w:szCs w:val="15"/>
              </w:rPr>
              <w:t>1</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5E1A4E1F" w14:textId="77777777" w:rsidR="00A23B3E" w:rsidRDefault="00A23B3E">
            <w:pPr>
              <w:ind w:left="284" w:hanging="284"/>
              <w:rPr>
                <w:rFonts w:ascii="Arial" w:hAnsi="Arial" w:cs="Arial"/>
                <w:b/>
                <w:sz w:val="12"/>
                <w:szCs w:val="12"/>
              </w:rPr>
            </w:pPr>
          </w:p>
          <w:p w14:paraId="3233EE5A" w14:textId="77777777" w:rsidR="00A23B3E" w:rsidRDefault="00A23B3E">
            <w:pPr>
              <w:ind w:left="284" w:hanging="284"/>
              <w:rPr>
                <w:rFonts w:ascii="Arial" w:hAnsi="Arial" w:cs="Arial"/>
                <w:sz w:val="12"/>
                <w:szCs w:val="12"/>
              </w:rPr>
            </w:pPr>
            <w:r>
              <w:rPr>
                <w:rFonts w:ascii="Arial" w:hAnsi="Arial" w:cs="Arial"/>
                <w:b/>
                <w:sz w:val="15"/>
                <w:szCs w:val="15"/>
              </w:rPr>
              <w:t>e/o,</w:t>
            </w:r>
          </w:p>
          <w:p w14:paraId="0D4BCC8A" w14:textId="77777777" w:rsidR="00A23B3E" w:rsidRDefault="00A23B3E">
            <w:pPr>
              <w:ind w:left="284" w:hanging="142"/>
              <w:rPr>
                <w:rFonts w:ascii="Arial" w:hAnsi="Arial" w:cs="Arial"/>
                <w:sz w:val="12"/>
                <w:szCs w:val="12"/>
              </w:rPr>
            </w:pPr>
          </w:p>
          <w:p w14:paraId="2FF27571" w14:textId="77777777" w:rsidR="00A23B3E" w:rsidRDefault="00A23B3E">
            <w:pPr>
              <w:ind w:left="284" w:hanging="284"/>
              <w:rPr>
                <w:rFonts w:ascii="Arial" w:hAnsi="Arial" w:cs="Arial"/>
                <w:sz w:val="15"/>
                <w:szCs w:val="15"/>
              </w:rPr>
            </w:pPr>
            <w:r>
              <w:rPr>
                <w:rFonts w:ascii="Arial" w:hAnsi="Arial" w:cs="Arial"/>
                <w:sz w:val="15"/>
                <w:szCs w:val="15"/>
              </w:rPr>
              <w:t>1</w:t>
            </w:r>
            <w:proofErr w:type="gramStart"/>
            <w:r>
              <w:rPr>
                <w:rFonts w:ascii="Arial" w:hAnsi="Arial" w:cs="Arial"/>
                <w:sz w:val="15"/>
                <w:szCs w:val="15"/>
              </w:rPr>
              <w:t>b)  Il</w:t>
            </w:r>
            <w:proofErr w:type="gramEnd"/>
            <w:r>
              <w:rPr>
                <w:rFonts w:ascii="Arial" w:hAnsi="Arial" w:cs="Arial"/>
                <w:sz w:val="15"/>
                <w:szCs w:val="15"/>
              </w:rPr>
              <w:t xml:space="preserve">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03904972"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15E4246" w14:textId="77777777" w:rsidR="00A23B3E" w:rsidRDefault="00A23B3E">
            <w:pPr>
              <w:rPr>
                <w:rFonts w:ascii="Arial" w:hAnsi="Arial" w:cs="Arial"/>
                <w:sz w:val="15"/>
                <w:szCs w:val="15"/>
              </w:rPr>
            </w:pPr>
            <w:proofErr w:type="gramStart"/>
            <w:r>
              <w:rPr>
                <w:rFonts w:ascii="Arial" w:hAnsi="Arial" w:cs="Arial"/>
                <w:sz w:val="15"/>
                <w:szCs w:val="15"/>
              </w:rPr>
              <w:t>esercizio:  [</w:t>
            </w:r>
            <w:proofErr w:type="gramEnd"/>
            <w:r>
              <w:rPr>
                <w:rFonts w:ascii="Arial" w:hAnsi="Arial" w:cs="Arial"/>
                <w:sz w:val="15"/>
                <w:szCs w:val="15"/>
              </w:rPr>
              <w:t>……]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2821698C" w14:textId="77777777" w:rsidR="00A23B3E" w:rsidRDefault="00A23B3E">
            <w:pPr>
              <w:rPr>
                <w:rFonts w:ascii="Arial" w:hAnsi="Arial" w:cs="Arial"/>
                <w:sz w:val="15"/>
                <w:szCs w:val="15"/>
              </w:rPr>
            </w:pPr>
            <w:r>
              <w:rPr>
                <w:rFonts w:ascii="Arial" w:hAnsi="Arial" w:cs="Arial"/>
                <w:sz w:val="15"/>
                <w:szCs w:val="15"/>
              </w:rPr>
              <w:t>[……], [……] […] valuta</w:t>
            </w:r>
          </w:p>
          <w:p w14:paraId="24DAEBD7" w14:textId="77777777" w:rsidR="00A23B3E" w:rsidRDefault="00A23B3E">
            <w:pPr>
              <w:rPr>
                <w:rFonts w:ascii="Arial" w:hAnsi="Arial" w:cs="Arial"/>
                <w:sz w:val="15"/>
                <w:szCs w:val="15"/>
              </w:rPr>
            </w:pPr>
          </w:p>
          <w:p w14:paraId="7D96519F" w14:textId="77777777" w:rsidR="00A23B3E" w:rsidRDefault="00A23B3E">
            <w:pPr>
              <w:rPr>
                <w:rFonts w:ascii="Arial" w:hAnsi="Arial" w:cs="Arial"/>
                <w:sz w:val="15"/>
                <w:szCs w:val="15"/>
              </w:rPr>
            </w:pPr>
          </w:p>
          <w:p w14:paraId="0AC63BA6"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71EAFE95" w14:textId="77777777" w:rsidR="00A23B3E" w:rsidRDefault="00A23B3E">
            <w:r>
              <w:rPr>
                <w:rFonts w:ascii="Arial" w:hAnsi="Arial" w:cs="Arial"/>
                <w:sz w:val="15"/>
                <w:szCs w:val="15"/>
              </w:rPr>
              <w:t>[…….…][……..…][……..…]</w:t>
            </w:r>
          </w:p>
        </w:tc>
      </w:tr>
      <w:tr w:rsidR="00A23B3E" w14:paraId="65E99A1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383A2E" w14:textId="77777777" w:rsidR="00A23B3E" w:rsidRDefault="00A23B3E" w:rsidP="00BF74E1">
            <w:pPr>
              <w:ind w:left="284" w:hanging="284"/>
              <w:jc w:val="both"/>
              <w:rPr>
                <w:rFonts w:ascii="Arial" w:hAnsi="Arial" w:cs="Arial"/>
                <w:b/>
                <w:sz w:val="15"/>
                <w:szCs w:val="15"/>
              </w:rPr>
            </w:pPr>
            <w:r>
              <w:rPr>
                <w:rFonts w:ascii="Arial" w:hAnsi="Arial" w:cs="Arial"/>
                <w:sz w:val="15"/>
                <w:szCs w:val="15"/>
              </w:rPr>
              <w:t>2</w:t>
            </w:r>
            <w:proofErr w:type="gramStart"/>
            <w:r>
              <w:rPr>
                <w:rFonts w:ascii="Arial" w:hAnsi="Arial" w:cs="Arial"/>
                <w:sz w:val="15"/>
                <w:szCs w:val="15"/>
              </w:rPr>
              <w:t>a)  Il</w:t>
            </w:r>
            <w:proofErr w:type="gramEnd"/>
            <w:r>
              <w:rPr>
                <w:rFonts w:ascii="Arial" w:hAnsi="Arial" w:cs="Arial"/>
                <w:sz w:val="15"/>
                <w:szCs w:val="15"/>
              </w:rPr>
              <w:t xml:space="preserve">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1C1CBDE5" w14:textId="77777777" w:rsidR="00A23B3E" w:rsidRDefault="00A23B3E">
            <w:pPr>
              <w:rPr>
                <w:rFonts w:ascii="Arial" w:hAnsi="Arial" w:cs="Arial"/>
                <w:sz w:val="15"/>
                <w:szCs w:val="15"/>
              </w:rPr>
            </w:pPr>
            <w:r>
              <w:rPr>
                <w:rFonts w:ascii="Arial" w:hAnsi="Arial" w:cs="Arial"/>
                <w:b/>
                <w:sz w:val="15"/>
                <w:szCs w:val="15"/>
              </w:rPr>
              <w:t>e/o,</w:t>
            </w:r>
          </w:p>
          <w:p w14:paraId="15ADC319"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462265CE"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A873DE" w14:textId="77777777" w:rsidR="00A23B3E" w:rsidRDefault="00A23B3E">
            <w:pPr>
              <w:rPr>
                <w:rFonts w:ascii="Arial" w:hAnsi="Arial" w:cs="Arial"/>
                <w:sz w:val="15"/>
                <w:szCs w:val="15"/>
              </w:rPr>
            </w:pPr>
            <w:r>
              <w:rPr>
                <w:rFonts w:ascii="Arial" w:hAnsi="Arial" w:cs="Arial"/>
                <w:sz w:val="15"/>
                <w:szCs w:val="15"/>
              </w:rPr>
              <w:t>esercizio: [……] fatturato: [……] [</w:t>
            </w:r>
            <w:proofErr w:type="gramStart"/>
            <w:r>
              <w:rPr>
                <w:rFonts w:ascii="Arial" w:hAnsi="Arial" w:cs="Arial"/>
                <w:sz w:val="15"/>
                <w:szCs w:val="15"/>
              </w:rPr>
              <w:t>…]valuta</w:t>
            </w:r>
            <w:proofErr w:type="gramEnd"/>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4971D1EE" w14:textId="77777777" w:rsidR="00A23B3E" w:rsidRDefault="00A23B3E">
            <w:pPr>
              <w:rPr>
                <w:rFonts w:ascii="Arial" w:hAnsi="Arial" w:cs="Arial"/>
                <w:sz w:val="15"/>
                <w:szCs w:val="15"/>
              </w:rPr>
            </w:pPr>
            <w:r>
              <w:rPr>
                <w:rFonts w:ascii="Arial" w:hAnsi="Arial" w:cs="Arial"/>
                <w:sz w:val="15"/>
                <w:szCs w:val="15"/>
              </w:rPr>
              <w:t>[……], [……] […] valuta</w:t>
            </w:r>
          </w:p>
          <w:p w14:paraId="2E8F7FD6"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52280F8E" w14:textId="77777777" w:rsidR="00A23B3E" w:rsidRDefault="00A23B3E">
            <w:r>
              <w:rPr>
                <w:rFonts w:ascii="Arial" w:hAnsi="Arial" w:cs="Arial"/>
                <w:sz w:val="15"/>
                <w:szCs w:val="15"/>
              </w:rPr>
              <w:t>[……….…][…………][…………]</w:t>
            </w:r>
          </w:p>
        </w:tc>
      </w:tr>
      <w:tr w:rsidR="00A23B3E" w14:paraId="3C3119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CA6171"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08FF25" w14:textId="77777777" w:rsidR="00A23B3E" w:rsidRDefault="00A23B3E">
            <w:r>
              <w:rPr>
                <w:rFonts w:ascii="Arial" w:hAnsi="Arial" w:cs="Arial"/>
                <w:sz w:val="15"/>
                <w:szCs w:val="15"/>
              </w:rPr>
              <w:t>[……]</w:t>
            </w:r>
          </w:p>
        </w:tc>
      </w:tr>
      <w:tr w:rsidR="00A23B3E" w14:paraId="23A64D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9E46BB" w14:textId="77777777"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4D0C46CE" w14:textId="77777777"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0522A0"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3F0E5381" w14:textId="77777777" w:rsidR="00A23B3E" w:rsidRDefault="00A23B3E">
            <w:r>
              <w:rPr>
                <w:rFonts w:ascii="Arial" w:hAnsi="Arial" w:cs="Arial"/>
                <w:sz w:val="15"/>
                <w:szCs w:val="15"/>
              </w:rPr>
              <w:t>[………..…][…………][……….…]</w:t>
            </w:r>
          </w:p>
        </w:tc>
      </w:tr>
      <w:tr w:rsidR="00A23B3E" w14:paraId="567696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FC3A08" w14:textId="77777777"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104B0F03" w14:textId="77777777"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8BB238" w14:textId="77777777" w:rsidR="00A23B3E" w:rsidRDefault="00A23B3E">
            <w:pPr>
              <w:rPr>
                <w:rFonts w:ascii="Arial" w:hAnsi="Arial" w:cs="Arial"/>
                <w:sz w:val="15"/>
                <w:szCs w:val="15"/>
              </w:rPr>
            </w:pPr>
            <w:r>
              <w:rPr>
                <w:rFonts w:ascii="Arial" w:hAnsi="Arial" w:cs="Arial"/>
                <w:sz w:val="15"/>
                <w:szCs w:val="15"/>
              </w:rPr>
              <w:t>[……] […] valuta</w:t>
            </w:r>
          </w:p>
          <w:p w14:paraId="4C40D6CD"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6E7D42BF"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47C3EC1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6ACD8E" w14:textId="77777777"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025C7856" w14:textId="77777777"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w:t>
            </w:r>
            <w:r>
              <w:rPr>
                <w:rFonts w:ascii="Arial" w:hAnsi="Arial" w:cs="Arial"/>
                <w:sz w:val="15"/>
                <w:szCs w:val="15"/>
              </w:rPr>
              <w:lastRenderedPageBreak/>
              <w:t>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81341D" w14:textId="77777777"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14:paraId="67B91134"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1D5F279" w14:textId="77777777" w:rsidR="00A23B3E" w:rsidRDefault="00A23B3E">
            <w:r>
              <w:rPr>
                <w:rFonts w:ascii="Arial" w:hAnsi="Arial" w:cs="Arial"/>
                <w:sz w:val="15"/>
                <w:szCs w:val="15"/>
              </w:rPr>
              <w:lastRenderedPageBreak/>
              <w:t>[…………..][……….…][………..…]</w:t>
            </w:r>
          </w:p>
        </w:tc>
      </w:tr>
    </w:tbl>
    <w:p w14:paraId="424509EB" w14:textId="77777777" w:rsidR="00A23B3E" w:rsidRDefault="00A23B3E">
      <w:pPr>
        <w:pStyle w:val="SectionTitle"/>
        <w:spacing w:before="0" w:after="0"/>
        <w:jc w:val="both"/>
        <w:rPr>
          <w:rFonts w:ascii="Arial" w:hAnsi="Arial" w:cs="Arial"/>
          <w:caps/>
          <w:sz w:val="15"/>
          <w:szCs w:val="15"/>
        </w:rPr>
      </w:pPr>
    </w:p>
    <w:p w14:paraId="6D9A54DC" w14:textId="77777777" w:rsidR="00A23B3E" w:rsidRDefault="00A23B3E">
      <w:pPr>
        <w:pStyle w:val="Titolo1"/>
        <w:spacing w:before="0" w:after="0"/>
        <w:ind w:left="850"/>
        <w:rPr>
          <w:sz w:val="16"/>
          <w:szCs w:val="16"/>
        </w:rPr>
      </w:pPr>
    </w:p>
    <w:p w14:paraId="54B6699E"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74FEA93D" w14:textId="77777777" w:rsidR="00A23B3E" w:rsidRPr="003A443E" w:rsidRDefault="00A23B3E">
      <w:pPr>
        <w:pStyle w:val="Titolo1"/>
        <w:spacing w:before="0" w:after="0"/>
        <w:ind w:left="850"/>
        <w:rPr>
          <w:color w:val="000000"/>
          <w:sz w:val="16"/>
          <w:szCs w:val="16"/>
        </w:rPr>
      </w:pPr>
    </w:p>
    <w:p w14:paraId="68AF7701"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D16A48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75464B" w14:textId="77777777" w:rsidR="00A23B3E" w:rsidRDefault="00A23B3E">
            <w:bookmarkStart w:id="1" w:name="_DV_M4301"/>
            <w:bookmarkStart w:id="2" w:name="_DV_M4300"/>
            <w:bookmarkEnd w:id="1"/>
            <w:bookmarkEnd w:id="2"/>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16786C"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182C570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B2619F"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 xml:space="preserve">durante il periodo di </w:t>
            </w:r>
            <w:proofErr w:type="gramStart"/>
            <w:r>
              <w:rPr>
                <w:rFonts w:ascii="Arial" w:hAnsi="Arial" w:cs="Arial"/>
                <w:sz w:val="15"/>
                <w:szCs w:val="15"/>
              </w:rPr>
              <w:t>riferimento(</w:t>
            </w:r>
            <w:proofErr w:type="gramEnd"/>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6E5812C3"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D4A260"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r>
            <w:proofErr w:type="gramStart"/>
            <w:r>
              <w:rPr>
                <w:rFonts w:ascii="Arial" w:hAnsi="Arial" w:cs="Arial"/>
                <w:sz w:val="15"/>
                <w:szCs w:val="15"/>
              </w:rPr>
              <w:t>Lavori:  [</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4F660721" w14:textId="77777777" w:rsidR="00A23B3E" w:rsidRDefault="00A23B3E">
            <w:r>
              <w:rPr>
                <w:rFonts w:ascii="Arial" w:hAnsi="Arial" w:cs="Arial"/>
                <w:sz w:val="15"/>
                <w:szCs w:val="15"/>
              </w:rPr>
              <w:t>[…………][………..…][……….…]</w:t>
            </w:r>
          </w:p>
        </w:tc>
      </w:tr>
      <w:tr w:rsidR="00A23B3E" w14:paraId="40D433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14744C" w14:textId="77777777" w:rsidR="00A23B3E" w:rsidRDefault="00A23B3E">
            <w:pPr>
              <w:ind w:left="426" w:hanging="426"/>
              <w:rPr>
                <w:rFonts w:ascii="Arial" w:hAnsi="Arial" w:cs="Arial"/>
                <w:sz w:val="14"/>
                <w:szCs w:val="14"/>
              </w:rPr>
            </w:pPr>
            <w:r>
              <w:rPr>
                <w:rFonts w:ascii="Arial" w:hAnsi="Arial" w:cs="Arial"/>
                <w:sz w:val="15"/>
                <w:szCs w:val="15"/>
              </w:rPr>
              <w:t>1</w:t>
            </w:r>
            <w:proofErr w:type="gramStart"/>
            <w:r>
              <w:rPr>
                <w:rFonts w:ascii="Arial" w:hAnsi="Arial" w:cs="Arial"/>
                <w:sz w:val="15"/>
                <w:szCs w:val="15"/>
              </w:rPr>
              <w:t xml:space="preserve">b)   </w:t>
            </w:r>
            <w:proofErr w:type="gramEnd"/>
            <w:r>
              <w:rPr>
                <w:rFonts w:ascii="Arial" w:hAnsi="Arial" w:cs="Arial"/>
                <w:sz w:val="15"/>
                <w:szCs w:val="15"/>
              </w:rPr>
              <w:t xml:space="preserve">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43BE7B00"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 xml:space="preserve">Indicare nell'elenco gli importi, le date e i destinatari, pubblici o </w:t>
            </w:r>
            <w:proofErr w:type="gramStart"/>
            <w:r>
              <w:rPr>
                <w:rFonts w:ascii="Arial" w:hAnsi="Arial" w:cs="Arial"/>
                <w:sz w:val="14"/>
                <w:szCs w:val="14"/>
              </w:rPr>
              <w:t>privati(</w:t>
            </w:r>
            <w:proofErr w:type="gramEnd"/>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817E58"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6BD903E1"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47D66873"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F76D023"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0C1BC33B"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01D734C"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4DCDB51" w14:textId="77777777" w:rsidR="00A23B3E" w:rsidRDefault="00A23B3E">
                  <w:r>
                    <w:rPr>
                      <w:rFonts w:ascii="Arial" w:hAnsi="Arial" w:cs="Arial"/>
                      <w:sz w:val="15"/>
                      <w:szCs w:val="15"/>
                    </w:rPr>
                    <w:t>destinatari</w:t>
                  </w:r>
                </w:p>
              </w:tc>
            </w:tr>
            <w:tr w:rsidR="00A23B3E" w14:paraId="5944D2C1"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771DC32"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6192A87"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E815801"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431A0BD5" w14:textId="77777777" w:rsidR="00A23B3E" w:rsidRDefault="00A23B3E">
                  <w:pPr>
                    <w:rPr>
                      <w:rFonts w:ascii="Arial" w:hAnsi="Arial" w:cs="Arial"/>
                      <w:sz w:val="15"/>
                      <w:szCs w:val="15"/>
                    </w:rPr>
                  </w:pPr>
                </w:p>
              </w:tc>
            </w:tr>
          </w:tbl>
          <w:p w14:paraId="405610ED" w14:textId="77777777" w:rsidR="00A23B3E" w:rsidRDefault="00A23B3E">
            <w:pPr>
              <w:rPr>
                <w:rFonts w:ascii="Arial" w:hAnsi="Arial" w:cs="Arial"/>
                <w:sz w:val="15"/>
                <w:szCs w:val="15"/>
              </w:rPr>
            </w:pPr>
          </w:p>
        </w:tc>
      </w:tr>
      <w:tr w:rsidR="00A23B3E" w14:paraId="19C94FA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CD9808"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154E3E01"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AD70B2"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4472C2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029928"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A704C" w14:textId="77777777" w:rsidR="00A23B3E" w:rsidRDefault="00A23B3E">
            <w:r>
              <w:rPr>
                <w:rFonts w:ascii="Arial" w:hAnsi="Arial" w:cs="Arial"/>
                <w:sz w:val="15"/>
                <w:szCs w:val="15"/>
              </w:rPr>
              <w:t>[……….…]</w:t>
            </w:r>
          </w:p>
        </w:tc>
      </w:tr>
      <w:tr w:rsidR="00A23B3E" w14:paraId="1D69A1A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8EB134"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30CE5D" w14:textId="77777777" w:rsidR="00A23B3E" w:rsidRDefault="00A23B3E">
            <w:r>
              <w:rPr>
                <w:rFonts w:ascii="Arial" w:hAnsi="Arial" w:cs="Arial"/>
                <w:sz w:val="15"/>
                <w:szCs w:val="15"/>
              </w:rPr>
              <w:t>[……….…]</w:t>
            </w:r>
          </w:p>
        </w:tc>
      </w:tr>
      <w:tr w:rsidR="00A23B3E" w14:paraId="4C8B917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6B36C4"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4420F8C3"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proofErr w:type="gramStart"/>
            <w:r>
              <w:rPr>
                <w:rFonts w:ascii="Arial" w:hAnsi="Arial" w:cs="Arial"/>
                <w:b/>
                <w:sz w:val="15"/>
                <w:szCs w:val="15"/>
              </w:rPr>
              <w:t>verifiche</w:t>
            </w:r>
            <w:r>
              <w:rPr>
                <w:rFonts w:ascii="Arial" w:hAnsi="Arial" w:cs="Arial"/>
                <w:sz w:val="15"/>
                <w:szCs w:val="15"/>
              </w:rPr>
              <w:t>(</w:t>
            </w:r>
            <w:proofErr w:type="gramEnd"/>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F4188C"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125E862F" w14:textId="77777777" w:rsidR="00A23B3E" w:rsidRDefault="00A23B3E">
            <w:pPr>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p>
          <w:p w14:paraId="4F4E6BF3" w14:textId="77777777" w:rsidR="00350D7E" w:rsidRDefault="00350D7E">
            <w:pPr>
              <w:rPr>
                <w:rFonts w:ascii="Arial" w:hAnsi="Arial" w:cs="Arial"/>
                <w:sz w:val="15"/>
                <w:szCs w:val="15"/>
              </w:rPr>
            </w:pPr>
          </w:p>
          <w:p w14:paraId="0E902FEF" w14:textId="77777777" w:rsidR="00350D7E" w:rsidRDefault="00350D7E"/>
        </w:tc>
      </w:tr>
      <w:tr w:rsidR="00A23B3E" w14:paraId="59F4DF9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5800BC"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4820EDDC" w14:textId="77777777" w:rsidR="00A23B3E" w:rsidRDefault="00A23B3E">
            <w:pPr>
              <w:rPr>
                <w:rFonts w:ascii="Arial" w:hAnsi="Arial" w:cs="Arial"/>
                <w:b/>
                <w:i/>
                <w:sz w:val="15"/>
                <w:szCs w:val="15"/>
              </w:rPr>
            </w:pPr>
            <w:r>
              <w:rPr>
                <w:rFonts w:ascii="Arial" w:hAnsi="Arial" w:cs="Arial"/>
                <w:sz w:val="15"/>
                <w:szCs w:val="15"/>
              </w:rPr>
              <w:t>a)       lo stesso prestatore di servizi o imprenditore,</w:t>
            </w:r>
          </w:p>
          <w:p w14:paraId="3251E84A"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0B4930C8" w14:textId="77777777" w:rsidR="00A23B3E" w:rsidRDefault="00A23B3E">
            <w:pPr>
              <w:ind w:left="426" w:hanging="426"/>
            </w:pPr>
            <w:r w:rsidRPr="00D64744">
              <w:rPr>
                <w:rFonts w:ascii="Arial" w:hAnsi="Arial" w:cs="Arial"/>
                <w:sz w:val="15"/>
                <w:szCs w:val="15"/>
              </w:rPr>
              <w:lastRenderedPageBreak/>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E13097" w14:textId="77777777" w:rsidR="00A23B3E" w:rsidRDefault="00A23B3E">
            <w:pPr>
              <w:rPr>
                <w:rFonts w:ascii="Arial" w:hAnsi="Arial" w:cs="Arial"/>
                <w:sz w:val="15"/>
                <w:szCs w:val="15"/>
              </w:rPr>
            </w:pPr>
            <w:r>
              <w:rPr>
                <w:rFonts w:ascii="Arial" w:hAnsi="Arial" w:cs="Arial"/>
                <w:sz w:val="15"/>
                <w:szCs w:val="15"/>
              </w:rPr>
              <w:lastRenderedPageBreak/>
              <w:br/>
            </w:r>
          </w:p>
          <w:p w14:paraId="0711D2B9" w14:textId="77777777"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14:paraId="51CDA9B8" w14:textId="77777777" w:rsidR="00A23B3E" w:rsidRDefault="00A23B3E">
            <w:r>
              <w:rPr>
                <w:rFonts w:ascii="Arial" w:hAnsi="Arial" w:cs="Arial"/>
                <w:sz w:val="15"/>
                <w:szCs w:val="15"/>
              </w:rPr>
              <w:br/>
            </w:r>
            <w:r>
              <w:rPr>
                <w:rFonts w:ascii="Arial" w:hAnsi="Arial" w:cs="Arial"/>
                <w:sz w:val="15"/>
                <w:szCs w:val="15"/>
              </w:rPr>
              <w:lastRenderedPageBreak/>
              <w:t>b) [………..…]</w:t>
            </w:r>
          </w:p>
        </w:tc>
      </w:tr>
      <w:tr w:rsidR="00A23B3E" w14:paraId="487551B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33A032" w14:textId="77777777"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9551F1" w14:textId="77777777" w:rsidR="00A23B3E" w:rsidRDefault="00A23B3E">
            <w:r>
              <w:rPr>
                <w:rFonts w:ascii="Arial" w:hAnsi="Arial" w:cs="Arial"/>
                <w:sz w:val="15"/>
                <w:szCs w:val="15"/>
              </w:rPr>
              <w:t>[…………..…]</w:t>
            </w:r>
          </w:p>
        </w:tc>
      </w:tr>
      <w:tr w:rsidR="00A23B3E" w14:paraId="7497917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CD6233"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3D349C"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30184F11" w14:textId="77777777" w:rsidR="00A23B3E" w:rsidRDefault="00A23B3E">
            <w:pPr>
              <w:spacing w:before="0" w:after="0"/>
              <w:rPr>
                <w:rFonts w:ascii="Arial" w:hAnsi="Arial" w:cs="Arial"/>
                <w:sz w:val="15"/>
                <w:szCs w:val="15"/>
              </w:rPr>
            </w:pPr>
            <w:r>
              <w:rPr>
                <w:rFonts w:ascii="Arial" w:hAnsi="Arial" w:cs="Arial"/>
                <w:sz w:val="15"/>
                <w:szCs w:val="15"/>
              </w:rPr>
              <w:t>[…………],[……..…],</w:t>
            </w:r>
          </w:p>
          <w:p w14:paraId="2F9E0589" w14:textId="77777777" w:rsidR="00A23B3E" w:rsidRDefault="00A23B3E">
            <w:pPr>
              <w:spacing w:before="0" w:after="0"/>
              <w:rPr>
                <w:rFonts w:ascii="Arial" w:hAnsi="Arial" w:cs="Arial"/>
                <w:sz w:val="15"/>
                <w:szCs w:val="15"/>
              </w:rPr>
            </w:pPr>
            <w:r>
              <w:rPr>
                <w:rFonts w:ascii="Arial" w:hAnsi="Arial" w:cs="Arial"/>
                <w:sz w:val="15"/>
                <w:szCs w:val="15"/>
              </w:rPr>
              <w:t>[…………],[……..…],</w:t>
            </w:r>
          </w:p>
          <w:p w14:paraId="5C4721C0" w14:textId="77777777" w:rsidR="00A23B3E" w:rsidRDefault="00A23B3E">
            <w:pPr>
              <w:spacing w:before="0" w:after="0"/>
              <w:rPr>
                <w:rFonts w:ascii="Arial" w:hAnsi="Arial" w:cs="Arial"/>
                <w:sz w:val="15"/>
                <w:szCs w:val="15"/>
              </w:rPr>
            </w:pPr>
            <w:r>
              <w:rPr>
                <w:rFonts w:ascii="Arial" w:hAnsi="Arial" w:cs="Arial"/>
                <w:sz w:val="15"/>
                <w:szCs w:val="15"/>
              </w:rPr>
              <w:t>[…………],[……..…],</w:t>
            </w:r>
          </w:p>
          <w:p w14:paraId="2FE69971"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3C9963F6" w14:textId="77777777" w:rsidR="00A23B3E" w:rsidRDefault="00A23B3E">
            <w:pPr>
              <w:spacing w:before="0" w:after="0"/>
              <w:rPr>
                <w:rFonts w:ascii="Arial" w:hAnsi="Arial" w:cs="Arial"/>
                <w:sz w:val="15"/>
                <w:szCs w:val="15"/>
              </w:rPr>
            </w:pPr>
            <w:r>
              <w:rPr>
                <w:rFonts w:ascii="Arial" w:hAnsi="Arial" w:cs="Arial"/>
                <w:sz w:val="15"/>
                <w:szCs w:val="15"/>
              </w:rPr>
              <w:t>[…………],[……..…],</w:t>
            </w:r>
          </w:p>
          <w:p w14:paraId="639C9B06" w14:textId="77777777" w:rsidR="00A23B3E" w:rsidRDefault="00A23B3E">
            <w:pPr>
              <w:spacing w:before="0" w:after="0"/>
              <w:rPr>
                <w:rFonts w:ascii="Arial" w:hAnsi="Arial" w:cs="Arial"/>
                <w:sz w:val="15"/>
                <w:szCs w:val="15"/>
              </w:rPr>
            </w:pPr>
            <w:r>
              <w:rPr>
                <w:rFonts w:ascii="Arial" w:hAnsi="Arial" w:cs="Arial"/>
                <w:sz w:val="15"/>
                <w:szCs w:val="15"/>
              </w:rPr>
              <w:t>[…………],[……..…],</w:t>
            </w:r>
          </w:p>
          <w:p w14:paraId="09F41A09" w14:textId="77777777" w:rsidR="00A23B3E" w:rsidRDefault="00A23B3E">
            <w:pPr>
              <w:spacing w:before="0" w:after="0"/>
            </w:pPr>
            <w:r>
              <w:rPr>
                <w:rFonts w:ascii="Arial" w:hAnsi="Arial" w:cs="Arial"/>
                <w:sz w:val="15"/>
                <w:szCs w:val="15"/>
              </w:rPr>
              <w:t>[…………],[……..…]</w:t>
            </w:r>
          </w:p>
        </w:tc>
      </w:tr>
      <w:tr w:rsidR="00A23B3E" w14:paraId="1C1B40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B4D6B9"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9E7C81" w14:textId="77777777" w:rsidR="00A23B3E" w:rsidRDefault="00A23B3E">
            <w:r>
              <w:rPr>
                <w:rFonts w:ascii="Arial" w:hAnsi="Arial" w:cs="Arial"/>
                <w:sz w:val="15"/>
                <w:szCs w:val="15"/>
              </w:rPr>
              <w:t>[…………]</w:t>
            </w:r>
          </w:p>
        </w:tc>
      </w:tr>
      <w:tr w:rsidR="00A23B3E" w14:paraId="68648F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6D3C0"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 xml:space="preserve">intende eventualmente </w:t>
            </w:r>
            <w:proofErr w:type="gramStart"/>
            <w:r>
              <w:rPr>
                <w:rFonts w:ascii="Arial" w:hAnsi="Arial" w:cs="Arial"/>
                <w:b/>
                <w:sz w:val="15"/>
                <w:szCs w:val="15"/>
              </w:rPr>
              <w:t>subappaltare</w:t>
            </w:r>
            <w:r>
              <w:rPr>
                <w:rFonts w:ascii="Arial" w:hAnsi="Arial" w:cs="Arial"/>
                <w:sz w:val="15"/>
                <w:szCs w:val="15"/>
              </w:rPr>
              <w:t>(</w:t>
            </w:r>
            <w:proofErr w:type="gramEnd"/>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5A65054" w14:textId="77777777" w:rsidR="00A23B3E" w:rsidRDefault="00A23B3E">
            <w:r>
              <w:rPr>
                <w:rFonts w:ascii="Arial" w:hAnsi="Arial" w:cs="Arial"/>
                <w:sz w:val="15"/>
                <w:szCs w:val="15"/>
              </w:rPr>
              <w:t>[…………]</w:t>
            </w:r>
          </w:p>
        </w:tc>
      </w:tr>
      <w:tr w:rsidR="00A23B3E" w14:paraId="4BBD02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EA3A37"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8C84EE8"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17880F19"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59B7EC60"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F404D9" w14:textId="77777777" w:rsidR="00A23B3E" w:rsidRDefault="00A23B3E">
            <w:pPr>
              <w:rPr>
                <w:rFonts w:ascii="Arial" w:hAnsi="Arial" w:cs="Arial"/>
                <w:sz w:val="15"/>
                <w:szCs w:val="15"/>
              </w:rPr>
            </w:pPr>
          </w:p>
          <w:p w14:paraId="4F6B0133" w14:textId="77777777" w:rsidR="00A23B3E" w:rsidRDefault="00A23B3E">
            <w:pPr>
              <w:rPr>
                <w:rFonts w:ascii="Arial" w:hAnsi="Arial" w:cs="Arial"/>
                <w:sz w:val="15"/>
                <w:szCs w:val="15"/>
              </w:rPr>
            </w:pPr>
          </w:p>
          <w:p w14:paraId="5719F1D8"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195FD006" w14:textId="77777777" w:rsidR="00A23B3E" w:rsidRDefault="00A23B3E">
            <w:pPr>
              <w:rPr>
                <w:rFonts w:ascii="Arial" w:hAnsi="Arial" w:cs="Arial"/>
                <w:sz w:val="15"/>
                <w:szCs w:val="15"/>
              </w:rPr>
            </w:pPr>
          </w:p>
          <w:p w14:paraId="0BBC46E2" w14:textId="77777777" w:rsidR="00A23B3E" w:rsidRDefault="00A23B3E">
            <w:pPr>
              <w:rPr>
                <w:rFonts w:ascii="Arial" w:hAnsi="Arial" w:cs="Arial"/>
                <w:sz w:val="15"/>
                <w:szCs w:val="15"/>
              </w:rPr>
            </w:pPr>
          </w:p>
          <w:p w14:paraId="50F7F144" w14:textId="77777777" w:rsidR="00A23B3E" w:rsidRDefault="00A23B3E">
            <w:pPr>
              <w:rPr>
                <w:rFonts w:ascii="Arial" w:hAnsi="Arial" w:cs="Arial"/>
                <w:sz w:val="15"/>
                <w:szCs w:val="15"/>
              </w:rPr>
            </w:pP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p>
          <w:p w14:paraId="52EF9B23"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D1F7AF6" w14:textId="77777777" w:rsidR="00A23B3E" w:rsidRDefault="00A23B3E">
            <w:r>
              <w:rPr>
                <w:rFonts w:ascii="Arial" w:hAnsi="Arial" w:cs="Arial"/>
                <w:sz w:val="15"/>
                <w:szCs w:val="15"/>
              </w:rPr>
              <w:t>[……….…][……….…][…………]</w:t>
            </w:r>
          </w:p>
        </w:tc>
      </w:tr>
      <w:tr w:rsidR="00A23B3E" w14:paraId="640DB9C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FD30D"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38F055E4"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771BE032"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0374CC3D"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CBED31" w14:textId="77777777" w:rsidR="00A23B3E" w:rsidRDefault="00A23B3E">
            <w:pPr>
              <w:spacing w:before="0" w:after="0"/>
              <w:rPr>
                <w:rFonts w:ascii="Arial" w:hAnsi="Arial" w:cs="Arial"/>
                <w:sz w:val="15"/>
                <w:szCs w:val="15"/>
              </w:rPr>
            </w:pPr>
            <w:r>
              <w:rPr>
                <w:rFonts w:ascii="Arial" w:hAnsi="Arial" w:cs="Arial"/>
                <w:sz w:val="15"/>
                <w:szCs w:val="15"/>
              </w:rPr>
              <w:br/>
            </w:r>
            <w:proofErr w:type="gramStart"/>
            <w:r>
              <w:rPr>
                <w:rFonts w:ascii="Arial" w:hAnsi="Arial" w:cs="Arial"/>
                <w:sz w:val="15"/>
                <w:szCs w:val="15"/>
              </w:rPr>
              <w:t>[ ]</w:t>
            </w:r>
            <w:proofErr w:type="gramEnd"/>
            <w:r>
              <w:rPr>
                <w:rFonts w:ascii="Arial" w:hAnsi="Arial" w:cs="Arial"/>
                <w:sz w:val="15"/>
                <w:szCs w:val="15"/>
              </w:rPr>
              <w:t xml:space="preserve">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54575102" w14:textId="77777777" w:rsidR="00A23B3E" w:rsidRDefault="00A23B3E">
            <w:pPr>
              <w:spacing w:before="0" w:after="0"/>
              <w:rPr>
                <w:rFonts w:ascii="Arial" w:hAnsi="Arial" w:cs="Arial"/>
                <w:sz w:val="15"/>
                <w:szCs w:val="15"/>
              </w:rPr>
            </w:pPr>
          </w:p>
          <w:p w14:paraId="34CB9C42" w14:textId="77777777" w:rsidR="00A23B3E" w:rsidRDefault="00A23B3E">
            <w:pPr>
              <w:spacing w:before="0" w:after="0"/>
              <w:rPr>
                <w:rFonts w:ascii="Arial" w:hAnsi="Arial" w:cs="Arial"/>
                <w:sz w:val="15"/>
                <w:szCs w:val="15"/>
              </w:rPr>
            </w:pPr>
          </w:p>
          <w:p w14:paraId="0236645A"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7BB47209" w14:textId="77777777" w:rsidR="00A23B3E" w:rsidRDefault="00A23B3E">
            <w:pPr>
              <w:spacing w:before="0" w:after="0"/>
              <w:rPr>
                <w:rFonts w:ascii="Arial" w:hAnsi="Arial" w:cs="Arial"/>
                <w:sz w:val="15"/>
                <w:szCs w:val="15"/>
              </w:rPr>
            </w:pPr>
          </w:p>
          <w:p w14:paraId="5487BCF4"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7668CCF5" w14:textId="77777777" w:rsidR="00A23B3E" w:rsidRDefault="00A23B3E">
            <w:pPr>
              <w:spacing w:before="0" w:after="0"/>
              <w:rPr>
                <w:rFonts w:ascii="Arial" w:hAnsi="Arial" w:cs="Arial"/>
                <w:sz w:val="15"/>
                <w:szCs w:val="15"/>
              </w:rPr>
            </w:pPr>
            <w:r>
              <w:rPr>
                <w:rFonts w:ascii="Arial" w:hAnsi="Arial" w:cs="Arial"/>
                <w:sz w:val="15"/>
                <w:szCs w:val="15"/>
              </w:rPr>
              <w:t>[………..…][………….…][………….…]</w:t>
            </w:r>
          </w:p>
          <w:p w14:paraId="2D8BB78F" w14:textId="77777777" w:rsidR="002E43BE" w:rsidRDefault="002E43BE">
            <w:pPr>
              <w:spacing w:before="0" w:after="0"/>
            </w:pPr>
          </w:p>
        </w:tc>
      </w:tr>
      <w:tr w:rsidR="00A23B3E" w:rsidRPr="003A443E" w14:paraId="46C8AF2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9DA092" w14:textId="77777777"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2325FC99" w14:textId="77777777"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58414B"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14:paraId="6BCD8733" w14:textId="77777777" w:rsidR="00A23B3E" w:rsidRPr="003A443E" w:rsidRDefault="00A23B3E">
            <w:pPr>
              <w:rPr>
                <w:color w:val="000000"/>
              </w:rPr>
            </w:pPr>
            <w:r w:rsidRPr="003A443E">
              <w:rPr>
                <w:rFonts w:ascii="Arial" w:hAnsi="Arial" w:cs="Arial"/>
                <w:color w:val="000000"/>
                <w:sz w:val="15"/>
                <w:szCs w:val="15"/>
              </w:rPr>
              <w:t>[…………..][……….…][………..…]</w:t>
            </w:r>
          </w:p>
        </w:tc>
      </w:tr>
    </w:tbl>
    <w:p w14:paraId="1BF36BB8" w14:textId="77777777" w:rsidR="00A23B3E" w:rsidRPr="003A443E" w:rsidRDefault="00A23B3E">
      <w:pPr>
        <w:jc w:val="both"/>
        <w:rPr>
          <w:rFonts w:ascii="Arial" w:hAnsi="Arial" w:cs="Arial"/>
          <w:color w:val="000000"/>
          <w:sz w:val="15"/>
          <w:szCs w:val="15"/>
        </w:rPr>
      </w:pPr>
    </w:p>
    <w:p w14:paraId="64782671"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lastRenderedPageBreak/>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7067AA85"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41B632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5989E"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BCB93E" w14:textId="77777777" w:rsidR="00A23B3E" w:rsidRDefault="00A23B3E">
            <w:r>
              <w:rPr>
                <w:rFonts w:ascii="Arial" w:hAnsi="Arial" w:cs="Arial"/>
                <w:b/>
                <w:w w:val="0"/>
                <w:sz w:val="15"/>
                <w:szCs w:val="15"/>
              </w:rPr>
              <w:t>Risposta:</w:t>
            </w:r>
          </w:p>
        </w:tc>
      </w:tr>
      <w:tr w:rsidR="00A23B3E" w14:paraId="40D62C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B8A5AB"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0BB84F5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38C780C3"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8A3845E"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proofErr w:type="gramStart"/>
            <w:r>
              <w:rPr>
                <w:rFonts w:ascii="Arial" w:hAnsi="Arial" w:cs="Arial"/>
                <w:w w:val="0"/>
                <w:sz w:val="15"/>
                <w:szCs w:val="15"/>
              </w:rPr>
              <w:t>…….</w:t>
            </w:r>
            <w:proofErr w:type="gramEnd"/>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1419E796" w14:textId="77777777" w:rsidR="00A23B3E" w:rsidRDefault="00A23B3E">
            <w:r>
              <w:rPr>
                <w:rFonts w:ascii="Arial" w:hAnsi="Arial" w:cs="Arial"/>
                <w:sz w:val="15"/>
                <w:szCs w:val="15"/>
              </w:rPr>
              <w:t>[……..…][…………][…………]</w:t>
            </w:r>
          </w:p>
        </w:tc>
      </w:tr>
      <w:tr w:rsidR="00A23B3E" w14:paraId="13DB607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713244"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8A26146"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687A9CF5"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E45DBD" w14:textId="77777777" w:rsidR="00A23B3E" w:rsidRDefault="00A23B3E">
            <w:pPr>
              <w:rPr>
                <w:rFonts w:ascii="Arial" w:hAnsi="Arial" w:cs="Arial"/>
                <w:sz w:val="15"/>
                <w:szCs w:val="15"/>
              </w:rPr>
            </w:pPr>
            <w:proofErr w:type="gramStart"/>
            <w:r>
              <w:rPr>
                <w:rFonts w:ascii="Arial" w:hAnsi="Arial" w:cs="Arial"/>
                <w:w w:val="0"/>
                <w:sz w:val="15"/>
                <w:szCs w:val="15"/>
              </w:rPr>
              <w:t>[ ]</w:t>
            </w:r>
            <w:proofErr w:type="gramEnd"/>
            <w:r>
              <w:rPr>
                <w:rFonts w:ascii="Arial" w:hAnsi="Arial" w:cs="Arial"/>
                <w:w w:val="0"/>
                <w:sz w:val="15"/>
                <w:szCs w:val="15"/>
              </w:rPr>
              <w:t xml:space="preserve">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4DECE35E" w14:textId="77777777" w:rsidR="00A23B3E" w:rsidRDefault="00A23B3E">
            <w:r>
              <w:rPr>
                <w:rFonts w:ascii="Arial" w:hAnsi="Arial" w:cs="Arial"/>
                <w:sz w:val="15"/>
                <w:szCs w:val="15"/>
              </w:rPr>
              <w:t xml:space="preserve"> […………][……..…][……..…]</w:t>
            </w:r>
          </w:p>
        </w:tc>
      </w:tr>
    </w:tbl>
    <w:p w14:paraId="6210B4D5" w14:textId="77777777" w:rsidR="00A23B3E" w:rsidRDefault="00A23B3E">
      <w:pPr>
        <w:rPr>
          <w:rFonts w:ascii="Arial" w:hAnsi="Arial" w:cs="Arial"/>
          <w:sz w:val="15"/>
          <w:szCs w:val="15"/>
        </w:rPr>
      </w:pPr>
    </w:p>
    <w:p w14:paraId="35F63608"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4183A4E7"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259FD25"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01515C5F"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21955E85"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515997"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30E6CEB9" w14:textId="77777777" w:rsidR="00A23B3E" w:rsidRDefault="00A23B3E">
            <w:r>
              <w:rPr>
                <w:rFonts w:ascii="Arial" w:hAnsi="Arial" w:cs="Arial"/>
                <w:b/>
                <w:w w:val="0"/>
                <w:sz w:val="15"/>
                <w:szCs w:val="15"/>
              </w:rPr>
              <w:t>Risposta:</w:t>
            </w:r>
          </w:p>
        </w:tc>
      </w:tr>
      <w:tr w:rsidR="00A23B3E" w14:paraId="40735ABF"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57E533"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w:t>
            </w:r>
            <w:proofErr w:type="gramStart"/>
            <w:r>
              <w:rPr>
                <w:rFonts w:ascii="Arial" w:hAnsi="Arial" w:cs="Arial"/>
                <w:w w:val="0"/>
                <w:sz w:val="15"/>
                <w:szCs w:val="15"/>
              </w:rPr>
              <w:t>indicato :</w:t>
            </w:r>
            <w:proofErr w:type="gramEnd"/>
          </w:p>
          <w:p w14:paraId="1900C5A9"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4DABA475"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4CD101F5" w14:textId="77777777" w:rsidR="00A23B3E" w:rsidRDefault="00A23B3E">
            <w:pPr>
              <w:rPr>
                <w:rFonts w:ascii="Arial" w:hAnsi="Arial" w:cs="Arial"/>
                <w:sz w:val="15"/>
                <w:szCs w:val="15"/>
              </w:rPr>
            </w:pPr>
            <w:r>
              <w:rPr>
                <w:rFonts w:ascii="Arial" w:hAnsi="Arial" w:cs="Arial"/>
                <w:sz w:val="15"/>
                <w:szCs w:val="15"/>
              </w:rPr>
              <w:t>[………</w:t>
            </w:r>
            <w:proofErr w:type="gramStart"/>
            <w:r>
              <w:rPr>
                <w:rFonts w:ascii="Arial" w:hAnsi="Arial" w:cs="Arial"/>
                <w:sz w:val="15"/>
                <w:szCs w:val="15"/>
              </w:rPr>
              <w:t>…….</w:t>
            </w:r>
            <w:proofErr w:type="gramEnd"/>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0944EB99"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340F0D05"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246D3ABD" w14:textId="77777777" w:rsidR="00A23B3E" w:rsidRDefault="00A23B3E">
      <w:pPr>
        <w:pStyle w:val="ChapterTitle"/>
        <w:jc w:val="both"/>
        <w:rPr>
          <w:rFonts w:ascii="Arial" w:hAnsi="Arial" w:cs="Arial"/>
          <w:sz w:val="15"/>
          <w:szCs w:val="15"/>
        </w:rPr>
      </w:pPr>
    </w:p>
    <w:p w14:paraId="0D7326FA" w14:textId="77777777" w:rsidR="00A23B3E" w:rsidRDefault="00A23B3E" w:rsidP="00BF74E1">
      <w:pPr>
        <w:pStyle w:val="ChapterTitle"/>
        <w:rPr>
          <w:rFonts w:ascii="Arial" w:hAnsi="Arial" w:cs="Arial"/>
          <w:i/>
          <w:sz w:val="15"/>
          <w:szCs w:val="15"/>
        </w:rPr>
      </w:pPr>
      <w:r>
        <w:rPr>
          <w:sz w:val="19"/>
          <w:szCs w:val="19"/>
        </w:rPr>
        <w:t>Parte VI: Dichiarazioni finali</w:t>
      </w:r>
    </w:p>
    <w:p w14:paraId="15AAEEC8"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59973DB4"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w:t>
      </w:r>
      <w:proofErr w:type="gramStart"/>
      <w:r w:rsidRPr="003A443E">
        <w:rPr>
          <w:rFonts w:ascii="Arial" w:hAnsi="Arial" w:cs="Arial"/>
          <w:i/>
          <w:color w:val="000000"/>
          <w:sz w:val="15"/>
          <w:szCs w:val="15"/>
        </w:rPr>
        <w:t>articoli  40</w:t>
      </w:r>
      <w:proofErr w:type="gramEnd"/>
      <w:r w:rsidRPr="003A443E">
        <w:rPr>
          <w:rFonts w:ascii="Arial" w:hAnsi="Arial" w:cs="Arial"/>
          <w:i/>
          <w:color w:val="000000"/>
          <w:sz w:val="15"/>
          <w:szCs w:val="15"/>
        </w:rPr>
        <w:t xml:space="preserve">,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1A27146F"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6847AB5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2084C0E2"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1FE87240" w14:textId="77777777" w:rsidR="00A23B3E" w:rsidRDefault="00A23B3E">
      <w:pPr>
        <w:rPr>
          <w:rFonts w:ascii="Arial" w:hAnsi="Arial" w:cs="Arial"/>
          <w:i/>
          <w:sz w:val="15"/>
          <w:szCs w:val="15"/>
        </w:rPr>
      </w:pPr>
      <w:r>
        <w:rPr>
          <w:rFonts w:ascii="Arial" w:hAnsi="Arial" w:cs="Arial"/>
          <w:i/>
          <w:sz w:val="15"/>
          <w:szCs w:val="15"/>
        </w:rPr>
        <w:t xml:space="preserve"> </w:t>
      </w:r>
    </w:p>
    <w:p w14:paraId="3373B40D" w14:textId="77777777" w:rsidR="00A23B3E" w:rsidRPr="00BF74E1" w:rsidRDefault="00A23B3E">
      <w:pPr>
        <w:rPr>
          <w:rFonts w:ascii="Arial" w:hAnsi="Arial" w:cs="Arial"/>
          <w:i/>
          <w:sz w:val="14"/>
          <w:szCs w:val="14"/>
        </w:rPr>
      </w:pPr>
    </w:p>
    <w:p w14:paraId="78CF3667"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40670BE6" w14:textId="77777777" w:rsidR="00A23B3E" w:rsidRDefault="00A23B3E">
      <w:pPr>
        <w:pStyle w:val="Titrearticle"/>
        <w:jc w:val="both"/>
        <w:rPr>
          <w:rFonts w:ascii="Arial" w:hAnsi="Arial" w:cs="Arial"/>
          <w:sz w:val="15"/>
          <w:szCs w:val="15"/>
        </w:rPr>
      </w:pPr>
    </w:p>
    <w:p w14:paraId="4C404168" w14:textId="77777777" w:rsidR="000A7B33" w:rsidRDefault="000A7B33">
      <w:bookmarkStart w:id="3" w:name="_DV_C939"/>
      <w:bookmarkEnd w:id="3"/>
    </w:p>
    <w:sectPr w:rsidR="000A7B33" w:rsidSect="00CF24AB">
      <w:footerReference w:type="default" r:id="rId18"/>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D7768" w14:textId="77777777" w:rsidR="00E71FA2" w:rsidRDefault="00E71FA2">
      <w:pPr>
        <w:spacing w:before="0" w:after="0"/>
      </w:pPr>
      <w:r>
        <w:separator/>
      </w:r>
    </w:p>
  </w:endnote>
  <w:endnote w:type="continuationSeparator" w:id="0">
    <w:p w14:paraId="70BB8BA4" w14:textId="77777777" w:rsidR="00E71FA2" w:rsidRDefault="00E71F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Time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font320">
    <w:altName w:val="Times New Roman"/>
    <w:charset w:val="00"/>
    <w:family w:val="auto"/>
    <w:pitch w:val="variable"/>
  </w:font>
  <w:font w:name="Tahoma">
    <w:altName w:val="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utura Std Book">
    <w:altName w:val="Vrinda"/>
    <w:panose1 w:val="00000000000000000000"/>
    <w:charset w:val="00"/>
    <w:family w:val="swiss"/>
    <w:notTrueType/>
    <w:pitch w:val="variable"/>
    <w:sig w:usb0="00000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48626" w14:textId="77777777" w:rsidR="004309B1" w:rsidRPr="00D509A5" w:rsidRDefault="004309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25D6A">
      <w:rPr>
        <w:rFonts w:ascii="Calibri" w:hAnsi="Calibri"/>
        <w:noProof/>
        <w:sz w:val="20"/>
        <w:szCs w:val="20"/>
      </w:rPr>
      <w:t>1</w:t>
    </w:r>
    <w:r w:rsidRPr="00D509A5">
      <w:rPr>
        <w:rFonts w:ascii="Calibri" w:hAnsi="Calibri"/>
        <w:sz w:val="20"/>
        <w:szCs w:val="20"/>
      </w:rPr>
      <w:fldChar w:fldCharType="end"/>
    </w:r>
  </w:p>
  <w:p w14:paraId="34DB46D5" w14:textId="77777777" w:rsidR="004309B1" w:rsidRDefault="004309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0F214" w14:textId="77777777" w:rsidR="00E71FA2" w:rsidRDefault="00E71FA2">
      <w:pPr>
        <w:spacing w:before="0" w:after="0"/>
      </w:pPr>
      <w:r>
        <w:separator/>
      </w:r>
    </w:p>
  </w:footnote>
  <w:footnote w:type="continuationSeparator" w:id="0">
    <w:p w14:paraId="08D0278D" w14:textId="77777777" w:rsidR="00E71FA2" w:rsidRDefault="00E71FA2">
      <w:pPr>
        <w:spacing w:before="0" w:after="0"/>
      </w:pPr>
      <w:r>
        <w:continuationSeparator/>
      </w:r>
    </w:p>
  </w:footnote>
  <w:footnote w:id="1">
    <w:p w14:paraId="26F46783" w14:textId="77777777" w:rsidR="004309B1" w:rsidRPr="001F35A9" w:rsidRDefault="004309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0933D25A" w14:textId="77777777" w:rsidR="004309B1" w:rsidRPr="001F35A9" w:rsidRDefault="004309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24197E4B" w14:textId="77777777" w:rsidR="004309B1" w:rsidRPr="001F35A9" w:rsidRDefault="004309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10ED48C" w14:textId="77777777" w:rsidR="004309B1" w:rsidRPr="001F35A9" w:rsidRDefault="004309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30FCB569" w14:textId="77777777" w:rsidR="004309B1" w:rsidRPr="001F35A9" w:rsidRDefault="004309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69C8399C" w14:textId="77777777" w:rsidR="004309B1" w:rsidRPr="001F35A9" w:rsidRDefault="004309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4157116B" w14:textId="77777777" w:rsidR="004309B1" w:rsidRPr="001F35A9" w:rsidRDefault="004309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443FBB4" w14:textId="77777777" w:rsidR="004309B1" w:rsidRPr="001F35A9" w:rsidRDefault="004309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7F1C0D51" w14:textId="77777777" w:rsidR="004309B1" w:rsidRPr="001F35A9" w:rsidRDefault="004309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7237CFF6" w14:textId="77777777" w:rsidR="004309B1" w:rsidRPr="001F35A9" w:rsidRDefault="004309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6232142A" w14:textId="77777777" w:rsidR="004309B1" w:rsidRPr="001F35A9" w:rsidRDefault="004309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363C7C94" w14:textId="77777777" w:rsidR="004309B1" w:rsidRPr="001F35A9" w:rsidRDefault="004309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9841421" w14:textId="77777777" w:rsidR="004309B1" w:rsidRPr="001F35A9" w:rsidRDefault="004309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6B051213" w14:textId="77777777" w:rsidR="004309B1" w:rsidRPr="001F35A9" w:rsidRDefault="004309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3C9345CF" w14:textId="77777777" w:rsidR="004309B1" w:rsidRPr="003E60D1" w:rsidRDefault="004309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78E9E70B" w14:textId="77777777" w:rsidR="004309B1" w:rsidRPr="003E60D1" w:rsidRDefault="004309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405190D3" w14:textId="77777777" w:rsidR="004309B1" w:rsidRPr="003E60D1" w:rsidRDefault="004309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42DC400" w14:textId="77777777" w:rsidR="004309B1" w:rsidRPr="003E60D1" w:rsidRDefault="004309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3AC4E335" w14:textId="77777777" w:rsidR="004309B1" w:rsidRPr="003E60D1" w:rsidRDefault="004309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2E4D2C5D" w14:textId="77777777" w:rsidR="004309B1" w:rsidRPr="003E60D1" w:rsidRDefault="004309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61ABC9E5" w14:textId="77777777" w:rsidR="004309B1" w:rsidRPr="003E60D1" w:rsidRDefault="004309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66D356E" w14:textId="77777777" w:rsidR="004309B1" w:rsidRPr="003E60D1" w:rsidRDefault="004309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76A76B43" w14:textId="77777777" w:rsidR="004309B1" w:rsidRPr="003E60D1" w:rsidRDefault="004309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0FCAF349" w14:textId="77777777" w:rsidR="004309B1" w:rsidRPr="003E60D1" w:rsidRDefault="004309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77E3FA6D"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000B2FAC" w14:textId="77777777" w:rsidR="004309B1" w:rsidRPr="003E60D1" w:rsidRDefault="004309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48308791" w14:textId="77777777" w:rsidR="004309B1" w:rsidRPr="003E60D1" w:rsidRDefault="004309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08CD945B"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51C11D88" w14:textId="77777777" w:rsidR="004309B1" w:rsidRPr="00BF74E1" w:rsidRDefault="004309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896C644" w14:textId="77777777" w:rsidR="004309B1" w:rsidRPr="00F351F0" w:rsidRDefault="004309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B411311"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1A855077"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076C9E2E"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6CFCFFFC"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40F54601" w14:textId="77777777" w:rsidR="004309B1" w:rsidRPr="003E60D1" w:rsidRDefault="004309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1C8B7E17" w14:textId="77777777" w:rsidR="004309B1" w:rsidRPr="003E60D1" w:rsidRDefault="004309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2E70F726" w14:textId="77777777" w:rsidR="004309B1" w:rsidRPr="003E60D1" w:rsidRDefault="004309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EC62886" w14:textId="77777777" w:rsidR="004309B1" w:rsidRPr="003E60D1" w:rsidRDefault="004309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530D6D9A" w14:textId="77777777" w:rsidR="004309B1" w:rsidRPr="003E60D1" w:rsidRDefault="004309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45328D61" w14:textId="77777777" w:rsidR="004309B1" w:rsidRPr="003E60D1" w:rsidRDefault="004309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3F669350" w14:textId="77777777" w:rsidR="004309B1" w:rsidRPr="003E60D1" w:rsidRDefault="004309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5D2E2C11" w14:textId="77777777" w:rsidR="004309B1" w:rsidRPr="003E60D1" w:rsidRDefault="004309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4F5D775E" w14:textId="77777777" w:rsidR="004309B1" w:rsidRPr="003E60D1" w:rsidRDefault="004309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4FB94044" w14:textId="77777777" w:rsidR="004309B1" w:rsidRPr="003E60D1" w:rsidRDefault="004309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0E358DB" w14:textId="77777777" w:rsidR="004309B1" w:rsidRPr="003E60D1" w:rsidRDefault="004309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3AC1"/>
    <w:rsid w:val="000336E6"/>
    <w:rsid w:val="000576F3"/>
    <w:rsid w:val="00076DCA"/>
    <w:rsid w:val="000953DC"/>
    <w:rsid w:val="00097153"/>
    <w:rsid w:val="000A7B33"/>
    <w:rsid w:val="000B5314"/>
    <w:rsid w:val="000D34C9"/>
    <w:rsid w:val="000E5FBC"/>
    <w:rsid w:val="00121BF6"/>
    <w:rsid w:val="001270A5"/>
    <w:rsid w:val="001752F0"/>
    <w:rsid w:val="001B10C4"/>
    <w:rsid w:val="001D3A2B"/>
    <w:rsid w:val="001D56C2"/>
    <w:rsid w:val="001F35A9"/>
    <w:rsid w:val="001F4B21"/>
    <w:rsid w:val="00200802"/>
    <w:rsid w:val="00270DA2"/>
    <w:rsid w:val="0028697D"/>
    <w:rsid w:val="002A21BC"/>
    <w:rsid w:val="002A302F"/>
    <w:rsid w:val="002C169E"/>
    <w:rsid w:val="002D50E9"/>
    <w:rsid w:val="002E43BE"/>
    <w:rsid w:val="003053A0"/>
    <w:rsid w:val="00316FAD"/>
    <w:rsid w:val="00350D7E"/>
    <w:rsid w:val="0036728A"/>
    <w:rsid w:val="00380DDB"/>
    <w:rsid w:val="00384132"/>
    <w:rsid w:val="003A443E"/>
    <w:rsid w:val="003B3636"/>
    <w:rsid w:val="003E60D1"/>
    <w:rsid w:val="003E7810"/>
    <w:rsid w:val="00405CDF"/>
    <w:rsid w:val="00407162"/>
    <w:rsid w:val="004234D1"/>
    <w:rsid w:val="00425D6A"/>
    <w:rsid w:val="004309B1"/>
    <w:rsid w:val="00494EA8"/>
    <w:rsid w:val="004D01C3"/>
    <w:rsid w:val="00516CEA"/>
    <w:rsid w:val="005309A4"/>
    <w:rsid w:val="005467C1"/>
    <w:rsid w:val="00556A1F"/>
    <w:rsid w:val="0058406C"/>
    <w:rsid w:val="005B241B"/>
    <w:rsid w:val="005B3B08"/>
    <w:rsid w:val="005C49E6"/>
    <w:rsid w:val="005E2955"/>
    <w:rsid w:val="00601D7E"/>
    <w:rsid w:val="00625142"/>
    <w:rsid w:val="00635C8F"/>
    <w:rsid w:val="0064014A"/>
    <w:rsid w:val="006416E7"/>
    <w:rsid w:val="006879D2"/>
    <w:rsid w:val="00687B28"/>
    <w:rsid w:val="006A536B"/>
    <w:rsid w:val="006A5E21"/>
    <w:rsid w:val="006B430C"/>
    <w:rsid w:val="006B4D39"/>
    <w:rsid w:val="006D79E0"/>
    <w:rsid w:val="006F3D34"/>
    <w:rsid w:val="00726FAB"/>
    <w:rsid w:val="00763CFE"/>
    <w:rsid w:val="00765658"/>
    <w:rsid w:val="00766402"/>
    <w:rsid w:val="007709BF"/>
    <w:rsid w:val="00781B72"/>
    <w:rsid w:val="00790F97"/>
    <w:rsid w:val="007B50B2"/>
    <w:rsid w:val="007D07BD"/>
    <w:rsid w:val="007D4840"/>
    <w:rsid w:val="008154AA"/>
    <w:rsid w:val="008232C8"/>
    <w:rsid w:val="0089036A"/>
    <w:rsid w:val="00893A5A"/>
    <w:rsid w:val="0089654F"/>
    <w:rsid w:val="008C734C"/>
    <w:rsid w:val="008D5CFA"/>
    <w:rsid w:val="008E3A62"/>
    <w:rsid w:val="008F12E6"/>
    <w:rsid w:val="00900583"/>
    <w:rsid w:val="00905330"/>
    <w:rsid w:val="00927991"/>
    <w:rsid w:val="00931501"/>
    <w:rsid w:val="00934658"/>
    <w:rsid w:val="009644B4"/>
    <w:rsid w:val="00970793"/>
    <w:rsid w:val="00997158"/>
    <w:rsid w:val="009E056F"/>
    <w:rsid w:val="009E204E"/>
    <w:rsid w:val="009F2E94"/>
    <w:rsid w:val="00A23B3E"/>
    <w:rsid w:val="00A24455"/>
    <w:rsid w:val="00A308F1"/>
    <w:rsid w:val="00A30CBB"/>
    <w:rsid w:val="00A46950"/>
    <w:rsid w:val="00A90285"/>
    <w:rsid w:val="00AA2252"/>
    <w:rsid w:val="00AA5F93"/>
    <w:rsid w:val="00AE5CFF"/>
    <w:rsid w:val="00B2501D"/>
    <w:rsid w:val="00B32C28"/>
    <w:rsid w:val="00B64725"/>
    <w:rsid w:val="00B64AE6"/>
    <w:rsid w:val="00B80BA0"/>
    <w:rsid w:val="00B91406"/>
    <w:rsid w:val="00BA4F12"/>
    <w:rsid w:val="00BB116C"/>
    <w:rsid w:val="00BB639E"/>
    <w:rsid w:val="00BC09F5"/>
    <w:rsid w:val="00BC0BA9"/>
    <w:rsid w:val="00BF2916"/>
    <w:rsid w:val="00BF74E1"/>
    <w:rsid w:val="00C03658"/>
    <w:rsid w:val="00C427DB"/>
    <w:rsid w:val="00C47D53"/>
    <w:rsid w:val="00C55F0B"/>
    <w:rsid w:val="00C60A33"/>
    <w:rsid w:val="00C64D4B"/>
    <w:rsid w:val="00C6655D"/>
    <w:rsid w:val="00C92169"/>
    <w:rsid w:val="00CA04F3"/>
    <w:rsid w:val="00CC764A"/>
    <w:rsid w:val="00CD2288"/>
    <w:rsid w:val="00CD3740"/>
    <w:rsid w:val="00CD3E4F"/>
    <w:rsid w:val="00CF24AB"/>
    <w:rsid w:val="00CF449A"/>
    <w:rsid w:val="00CF67F0"/>
    <w:rsid w:val="00D27DB2"/>
    <w:rsid w:val="00D509A5"/>
    <w:rsid w:val="00D55DD8"/>
    <w:rsid w:val="00D64744"/>
    <w:rsid w:val="00D92442"/>
    <w:rsid w:val="00D92A41"/>
    <w:rsid w:val="00D93877"/>
    <w:rsid w:val="00DA7329"/>
    <w:rsid w:val="00DE4996"/>
    <w:rsid w:val="00DF0CBE"/>
    <w:rsid w:val="00E001A1"/>
    <w:rsid w:val="00E0264E"/>
    <w:rsid w:val="00E06690"/>
    <w:rsid w:val="00E323DF"/>
    <w:rsid w:val="00E71FA2"/>
    <w:rsid w:val="00EB216B"/>
    <w:rsid w:val="00EB45DC"/>
    <w:rsid w:val="00EB6F75"/>
    <w:rsid w:val="00F26DE7"/>
    <w:rsid w:val="00F351F0"/>
    <w:rsid w:val="00F42039"/>
    <w:rsid w:val="00F51F37"/>
    <w:rsid w:val="00F575CF"/>
    <w:rsid w:val="00F576D5"/>
    <w:rsid w:val="00F62D30"/>
    <w:rsid w:val="00F62F53"/>
    <w:rsid w:val="00F672A2"/>
    <w:rsid w:val="00F9449A"/>
    <w:rsid w:val="00F95202"/>
    <w:rsid w:val="00FB3543"/>
    <w:rsid w:val="00FD32EC"/>
    <w:rsid w:val="00FF00C1"/>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75B1F0C"/>
  <w15:docId w15:val="{D75FC154-26B3-4B8B-BCFB-2D0A60069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BF2916"/>
    <w:pPr>
      <w:keepNext/>
      <w:spacing w:before="360"/>
      <w:outlineLvl w:val="0"/>
    </w:pPr>
    <w:rPr>
      <w:rFonts w:eastAsia="font320"/>
      <w:b/>
      <w:bCs/>
      <w:smallCaps/>
      <w:szCs w:val="28"/>
    </w:rPr>
  </w:style>
  <w:style w:type="paragraph" w:styleId="Titolo2">
    <w:name w:val="heading 2"/>
    <w:basedOn w:val="Normale"/>
    <w:qFormat/>
    <w:rsid w:val="00BF2916"/>
    <w:pPr>
      <w:keepNext/>
      <w:outlineLvl w:val="1"/>
    </w:pPr>
    <w:rPr>
      <w:rFonts w:eastAsia="font320"/>
      <w:b/>
      <w:bCs/>
      <w:szCs w:val="26"/>
    </w:rPr>
  </w:style>
  <w:style w:type="paragraph" w:styleId="Titolo3">
    <w:name w:val="heading 3"/>
    <w:basedOn w:val="Normale"/>
    <w:qFormat/>
    <w:rsid w:val="00BF2916"/>
    <w:pPr>
      <w:keepNext/>
      <w:outlineLvl w:val="2"/>
    </w:pPr>
    <w:rPr>
      <w:rFonts w:eastAsia="font320"/>
      <w:bCs/>
      <w:i/>
    </w:rPr>
  </w:style>
  <w:style w:type="paragraph" w:styleId="Titolo4">
    <w:name w:val="heading 4"/>
    <w:basedOn w:val="Normale"/>
    <w:qFormat/>
    <w:rsid w:val="00BF2916"/>
    <w:pPr>
      <w:keepNext/>
      <w:outlineLvl w:val="3"/>
    </w:pPr>
    <w:rPr>
      <w:rFonts w:eastAsia="font320"/>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BF2916"/>
  </w:style>
  <w:style w:type="character" w:customStyle="1" w:styleId="Titolo1Carattere">
    <w:name w:val="Titolo 1 Carattere"/>
    <w:rsid w:val="00BF2916"/>
    <w:rPr>
      <w:rFonts w:ascii="Times New Roman" w:eastAsia="font320" w:hAnsi="Times New Roman" w:cs="Times New Roman"/>
      <w:b/>
      <w:bCs/>
      <w:smallCaps/>
      <w:sz w:val="24"/>
      <w:szCs w:val="28"/>
      <w:lang w:eastAsia="it-IT" w:bidi="it-IT"/>
    </w:rPr>
  </w:style>
  <w:style w:type="character" w:customStyle="1" w:styleId="Titolo2Carattere">
    <w:name w:val="Titolo 2 Carattere"/>
    <w:rsid w:val="00BF2916"/>
    <w:rPr>
      <w:rFonts w:ascii="Times New Roman" w:eastAsia="font320" w:hAnsi="Times New Roman" w:cs="Times New Roman"/>
      <w:b/>
      <w:bCs/>
      <w:sz w:val="24"/>
      <w:szCs w:val="26"/>
      <w:lang w:eastAsia="it-IT" w:bidi="it-IT"/>
    </w:rPr>
  </w:style>
  <w:style w:type="character" w:customStyle="1" w:styleId="Titolo3Carattere">
    <w:name w:val="Titolo 3 Carattere"/>
    <w:rsid w:val="00BF2916"/>
    <w:rPr>
      <w:rFonts w:ascii="Times New Roman" w:eastAsia="font320" w:hAnsi="Times New Roman" w:cs="Times New Roman"/>
      <w:bCs/>
      <w:i/>
      <w:sz w:val="24"/>
      <w:lang w:eastAsia="it-IT" w:bidi="it-IT"/>
    </w:rPr>
  </w:style>
  <w:style w:type="character" w:customStyle="1" w:styleId="Titolo4Carattere">
    <w:name w:val="Titolo 4 Carattere"/>
    <w:rsid w:val="00BF2916"/>
    <w:rPr>
      <w:rFonts w:ascii="Times New Roman" w:eastAsia="font320" w:hAnsi="Times New Roman" w:cs="Times New Roman"/>
      <w:bCs/>
      <w:iCs/>
      <w:sz w:val="24"/>
      <w:lang w:eastAsia="it-IT" w:bidi="it-IT"/>
    </w:rPr>
  </w:style>
  <w:style w:type="character" w:customStyle="1" w:styleId="NormalBoldChar">
    <w:name w:val="NormalBold Char"/>
    <w:rsid w:val="00BF2916"/>
    <w:rPr>
      <w:rFonts w:ascii="Times New Roman" w:eastAsia="Times New Roman" w:hAnsi="Times New Roman" w:cs="Times New Roman"/>
      <w:b/>
      <w:sz w:val="24"/>
      <w:lang w:eastAsia="it-IT" w:bidi="it-IT"/>
    </w:rPr>
  </w:style>
  <w:style w:type="character" w:customStyle="1" w:styleId="DeltaViewInsertion">
    <w:name w:val="DeltaView Insertion"/>
    <w:rsid w:val="00BF2916"/>
    <w:rPr>
      <w:b/>
      <w:i/>
      <w:spacing w:val="0"/>
    </w:rPr>
  </w:style>
  <w:style w:type="character" w:customStyle="1" w:styleId="PidipaginaCarattere">
    <w:name w:val="Piè di pagina Carattere"/>
    <w:uiPriority w:val="99"/>
    <w:rsid w:val="00BF2916"/>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BF2916"/>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BF2916"/>
    <w:rPr>
      <w:shd w:val="clear" w:color="auto" w:fill="FFFFFF"/>
      <w:vertAlign w:val="superscript"/>
    </w:rPr>
  </w:style>
  <w:style w:type="character" w:customStyle="1" w:styleId="IntestazioneCarattere">
    <w:name w:val="Intestazione Carattere"/>
    <w:rsid w:val="00BF2916"/>
    <w:rPr>
      <w:rFonts w:ascii="Times New Roman" w:eastAsia="Calibri" w:hAnsi="Times New Roman" w:cs="Times New Roman"/>
      <w:sz w:val="24"/>
      <w:lang w:eastAsia="it-IT" w:bidi="it-IT"/>
    </w:rPr>
  </w:style>
  <w:style w:type="character" w:customStyle="1" w:styleId="TestofumettoCarattere">
    <w:name w:val="Testo fumetto Carattere"/>
    <w:rsid w:val="00BF2916"/>
    <w:rPr>
      <w:rFonts w:ascii="Tahoma" w:eastAsia="Calibri" w:hAnsi="Tahoma" w:cs="Tahoma"/>
      <w:sz w:val="16"/>
      <w:szCs w:val="16"/>
      <w:lang w:eastAsia="it-IT" w:bidi="it-IT"/>
    </w:rPr>
  </w:style>
  <w:style w:type="character" w:styleId="Collegamentoipertestuale">
    <w:name w:val="Hyperlink"/>
    <w:rsid w:val="00BF2916"/>
    <w:rPr>
      <w:color w:val="0000FF"/>
      <w:u w:val="single"/>
    </w:rPr>
  </w:style>
  <w:style w:type="character" w:customStyle="1" w:styleId="ListLabel1">
    <w:name w:val="ListLabel 1"/>
    <w:rsid w:val="00BF2916"/>
    <w:rPr>
      <w:color w:val="000000"/>
    </w:rPr>
  </w:style>
  <w:style w:type="character" w:customStyle="1" w:styleId="ListLabel2">
    <w:name w:val="ListLabel 2"/>
    <w:rsid w:val="00BF2916"/>
    <w:rPr>
      <w:sz w:val="16"/>
      <w:szCs w:val="16"/>
    </w:rPr>
  </w:style>
  <w:style w:type="character" w:customStyle="1" w:styleId="ListLabel3">
    <w:name w:val="ListLabel 3"/>
    <w:rsid w:val="00BF2916"/>
    <w:rPr>
      <w:rFonts w:ascii="Arial" w:hAnsi="Arial"/>
      <w:b/>
      <w:i w:val="0"/>
      <w:sz w:val="15"/>
    </w:rPr>
  </w:style>
  <w:style w:type="character" w:customStyle="1" w:styleId="ListLabel4">
    <w:name w:val="ListLabel 4"/>
    <w:rsid w:val="00BF2916"/>
    <w:rPr>
      <w:i w:val="0"/>
    </w:rPr>
  </w:style>
  <w:style w:type="character" w:customStyle="1" w:styleId="ListLabel5">
    <w:name w:val="ListLabel 5"/>
    <w:rsid w:val="00BF2916"/>
    <w:rPr>
      <w:rFonts w:ascii="Arial" w:hAnsi="Arial"/>
      <w:i w:val="0"/>
      <w:sz w:val="15"/>
    </w:rPr>
  </w:style>
  <w:style w:type="character" w:customStyle="1" w:styleId="ListLabel6">
    <w:name w:val="ListLabel 6"/>
    <w:rsid w:val="00BF2916"/>
    <w:rPr>
      <w:color w:val="000000"/>
    </w:rPr>
  </w:style>
  <w:style w:type="character" w:customStyle="1" w:styleId="ListLabel7">
    <w:name w:val="ListLabel 7"/>
    <w:rsid w:val="00BF2916"/>
    <w:rPr>
      <w:rFonts w:eastAsia="Calibri" w:cs="Arial"/>
      <w:b w:val="0"/>
      <w:color w:val="00000A"/>
    </w:rPr>
  </w:style>
  <w:style w:type="character" w:customStyle="1" w:styleId="ListLabel8">
    <w:name w:val="ListLabel 8"/>
    <w:rsid w:val="00BF2916"/>
    <w:rPr>
      <w:rFonts w:cs="Courier New"/>
    </w:rPr>
  </w:style>
  <w:style w:type="character" w:customStyle="1" w:styleId="ListLabel9">
    <w:name w:val="ListLabel 9"/>
    <w:rsid w:val="00BF2916"/>
    <w:rPr>
      <w:rFonts w:cs="Courier New"/>
    </w:rPr>
  </w:style>
  <w:style w:type="character" w:customStyle="1" w:styleId="ListLabel10">
    <w:name w:val="ListLabel 10"/>
    <w:rsid w:val="00BF2916"/>
    <w:rPr>
      <w:rFonts w:cs="Courier New"/>
    </w:rPr>
  </w:style>
  <w:style w:type="character" w:customStyle="1" w:styleId="ListLabel11">
    <w:name w:val="ListLabel 11"/>
    <w:rsid w:val="00BF2916"/>
    <w:rPr>
      <w:rFonts w:eastAsia="Calibri" w:cs="Arial"/>
    </w:rPr>
  </w:style>
  <w:style w:type="character" w:customStyle="1" w:styleId="ListLabel12">
    <w:name w:val="ListLabel 12"/>
    <w:rsid w:val="00BF2916"/>
    <w:rPr>
      <w:rFonts w:cs="Courier New"/>
    </w:rPr>
  </w:style>
  <w:style w:type="character" w:customStyle="1" w:styleId="ListLabel13">
    <w:name w:val="ListLabel 13"/>
    <w:rsid w:val="00BF2916"/>
    <w:rPr>
      <w:rFonts w:cs="Courier New"/>
    </w:rPr>
  </w:style>
  <w:style w:type="character" w:customStyle="1" w:styleId="ListLabel14">
    <w:name w:val="ListLabel 14"/>
    <w:rsid w:val="00BF2916"/>
    <w:rPr>
      <w:rFonts w:cs="Courier New"/>
    </w:rPr>
  </w:style>
  <w:style w:type="character" w:customStyle="1" w:styleId="ListLabel15">
    <w:name w:val="ListLabel 15"/>
    <w:rsid w:val="00BF2916"/>
    <w:rPr>
      <w:rFonts w:eastAsia="Calibri" w:cs="Arial"/>
      <w:color w:val="FF0000"/>
    </w:rPr>
  </w:style>
  <w:style w:type="character" w:customStyle="1" w:styleId="ListLabel16">
    <w:name w:val="ListLabel 16"/>
    <w:rsid w:val="00BF2916"/>
    <w:rPr>
      <w:rFonts w:cs="Courier New"/>
    </w:rPr>
  </w:style>
  <w:style w:type="character" w:customStyle="1" w:styleId="ListLabel17">
    <w:name w:val="ListLabel 17"/>
    <w:rsid w:val="00BF2916"/>
    <w:rPr>
      <w:rFonts w:cs="Courier New"/>
    </w:rPr>
  </w:style>
  <w:style w:type="character" w:customStyle="1" w:styleId="ListLabel18">
    <w:name w:val="ListLabel 18"/>
    <w:rsid w:val="00BF2916"/>
    <w:rPr>
      <w:rFonts w:cs="Courier New"/>
    </w:rPr>
  </w:style>
  <w:style w:type="character" w:customStyle="1" w:styleId="ListLabel19">
    <w:name w:val="ListLabel 19"/>
    <w:rsid w:val="00BF2916"/>
    <w:rPr>
      <w:rFonts w:cs="Courier New"/>
    </w:rPr>
  </w:style>
  <w:style w:type="character" w:customStyle="1" w:styleId="ListLabel20">
    <w:name w:val="ListLabel 20"/>
    <w:rsid w:val="00BF2916"/>
    <w:rPr>
      <w:rFonts w:cs="Courier New"/>
    </w:rPr>
  </w:style>
  <w:style w:type="character" w:customStyle="1" w:styleId="ListLabel21">
    <w:name w:val="ListLabel 21"/>
    <w:rsid w:val="00BF2916"/>
    <w:rPr>
      <w:rFonts w:cs="Courier New"/>
    </w:rPr>
  </w:style>
  <w:style w:type="character" w:customStyle="1" w:styleId="Caratterenotaapidipagina">
    <w:name w:val="Carattere nota a piè di pagina"/>
    <w:rsid w:val="00BF2916"/>
  </w:style>
  <w:style w:type="character" w:styleId="Rimandonotaapidipagina">
    <w:name w:val="footnote reference"/>
    <w:rsid w:val="00BF2916"/>
    <w:rPr>
      <w:vertAlign w:val="superscript"/>
    </w:rPr>
  </w:style>
  <w:style w:type="character" w:styleId="Rimandonotadichiusura">
    <w:name w:val="endnote reference"/>
    <w:rsid w:val="00BF2916"/>
    <w:rPr>
      <w:vertAlign w:val="superscript"/>
    </w:rPr>
  </w:style>
  <w:style w:type="character" w:customStyle="1" w:styleId="Caratterenotadichiusura">
    <w:name w:val="Carattere nota di chiusura"/>
    <w:rsid w:val="00BF2916"/>
  </w:style>
  <w:style w:type="character" w:customStyle="1" w:styleId="ListLabel22">
    <w:name w:val="ListLabel 22"/>
    <w:rsid w:val="00BF2916"/>
    <w:rPr>
      <w:sz w:val="16"/>
      <w:szCs w:val="16"/>
    </w:rPr>
  </w:style>
  <w:style w:type="character" w:customStyle="1" w:styleId="ListLabel23">
    <w:name w:val="ListLabel 23"/>
    <w:rsid w:val="00BF2916"/>
    <w:rPr>
      <w:rFonts w:ascii="Arial" w:hAnsi="Arial" w:cs="Symbol"/>
      <w:sz w:val="15"/>
    </w:rPr>
  </w:style>
  <w:style w:type="character" w:customStyle="1" w:styleId="ListLabel24">
    <w:name w:val="ListLabel 24"/>
    <w:rsid w:val="00BF2916"/>
    <w:rPr>
      <w:rFonts w:ascii="Arial" w:hAnsi="Arial"/>
      <w:b/>
      <w:i w:val="0"/>
      <w:sz w:val="15"/>
    </w:rPr>
  </w:style>
  <w:style w:type="character" w:customStyle="1" w:styleId="ListLabel25">
    <w:name w:val="ListLabel 25"/>
    <w:rsid w:val="00BF2916"/>
    <w:rPr>
      <w:rFonts w:ascii="Arial" w:hAnsi="Arial"/>
      <w:i w:val="0"/>
      <w:sz w:val="15"/>
    </w:rPr>
  </w:style>
  <w:style w:type="character" w:customStyle="1" w:styleId="ListLabel26">
    <w:name w:val="ListLabel 26"/>
    <w:rsid w:val="00BF2916"/>
    <w:rPr>
      <w:rFonts w:ascii="Arial" w:hAnsi="Arial" w:cs="Symbol"/>
      <w:sz w:val="15"/>
    </w:rPr>
  </w:style>
  <w:style w:type="character" w:customStyle="1" w:styleId="ListLabel27">
    <w:name w:val="ListLabel 27"/>
    <w:rsid w:val="00BF2916"/>
    <w:rPr>
      <w:rFonts w:ascii="Arial" w:hAnsi="Arial" w:cs="Courier New"/>
      <w:sz w:val="14"/>
    </w:rPr>
  </w:style>
  <w:style w:type="character" w:customStyle="1" w:styleId="ListLabel28">
    <w:name w:val="ListLabel 28"/>
    <w:rsid w:val="00BF2916"/>
    <w:rPr>
      <w:rFonts w:cs="Courier New"/>
    </w:rPr>
  </w:style>
  <w:style w:type="character" w:customStyle="1" w:styleId="ListLabel29">
    <w:name w:val="ListLabel 29"/>
    <w:rsid w:val="00BF2916"/>
    <w:rPr>
      <w:rFonts w:cs="Wingdings"/>
    </w:rPr>
  </w:style>
  <w:style w:type="character" w:customStyle="1" w:styleId="ListLabel30">
    <w:name w:val="ListLabel 30"/>
    <w:rsid w:val="00BF2916"/>
    <w:rPr>
      <w:rFonts w:cs="Symbol"/>
    </w:rPr>
  </w:style>
  <w:style w:type="character" w:customStyle="1" w:styleId="ListLabel31">
    <w:name w:val="ListLabel 31"/>
    <w:rsid w:val="00BF2916"/>
    <w:rPr>
      <w:rFonts w:cs="Courier New"/>
    </w:rPr>
  </w:style>
  <w:style w:type="character" w:customStyle="1" w:styleId="ListLabel32">
    <w:name w:val="ListLabel 32"/>
    <w:rsid w:val="00BF2916"/>
    <w:rPr>
      <w:rFonts w:cs="Wingdings"/>
    </w:rPr>
  </w:style>
  <w:style w:type="character" w:customStyle="1" w:styleId="ListLabel33">
    <w:name w:val="ListLabel 33"/>
    <w:rsid w:val="00BF2916"/>
    <w:rPr>
      <w:rFonts w:cs="Symbol"/>
    </w:rPr>
  </w:style>
  <w:style w:type="character" w:customStyle="1" w:styleId="ListLabel34">
    <w:name w:val="ListLabel 34"/>
    <w:rsid w:val="00BF2916"/>
    <w:rPr>
      <w:rFonts w:cs="Courier New"/>
    </w:rPr>
  </w:style>
  <w:style w:type="character" w:customStyle="1" w:styleId="ListLabel35">
    <w:name w:val="ListLabel 35"/>
    <w:rsid w:val="00BF2916"/>
    <w:rPr>
      <w:rFonts w:cs="Wingdings"/>
    </w:rPr>
  </w:style>
  <w:style w:type="character" w:customStyle="1" w:styleId="ListLabel36">
    <w:name w:val="ListLabel 36"/>
    <w:rsid w:val="00BF2916"/>
    <w:rPr>
      <w:rFonts w:ascii="Arial" w:hAnsi="Arial" w:cs="Symbol"/>
      <w:sz w:val="15"/>
    </w:rPr>
  </w:style>
  <w:style w:type="character" w:customStyle="1" w:styleId="ListLabel37">
    <w:name w:val="ListLabel 37"/>
    <w:rsid w:val="00BF2916"/>
    <w:rPr>
      <w:rFonts w:ascii="Arial" w:hAnsi="Arial"/>
      <w:b/>
      <w:i w:val="0"/>
      <w:sz w:val="15"/>
    </w:rPr>
  </w:style>
  <w:style w:type="character" w:customStyle="1" w:styleId="ListLabel38">
    <w:name w:val="ListLabel 38"/>
    <w:rsid w:val="00BF2916"/>
    <w:rPr>
      <w:rFonts w:ascii="Arial" w:hAnsi="Arial"/>
      <w:i w:val="0"/>
      <w:sz w:val="15"/>
    </w:rPr>
  </w:style>
  <w:style w:type="character" w:customStyle="1" w:styleId="ListLabel39">
    <w:name w:val="ListLabel 39"/>
    <w:rsid w:val="00BF2916"/>
    <w:rPr>
      <w:rFonts w:ascii="Arial" w:hAnsi="Arial" w:cs="Symbol"/>
      <w:sz w:val="15"/>
    </w:rPr>
  </w:style>
  <w:style w:type="character" w:customStyle="1" w:styleId="ListLabel40">
    <w:name w:val="ListLabel 40"/>
    <w:rsid w:val="00BF2916"/>
    <w:rPr>
      <w:rFonts w:cs="Courier New"/>
      <w:sz w:val="14"/>
    </w:rPr>
  </w:style>
  <w:style w:type="character" w:customStyle="1" w:styleId="ListLabel41">
    <w:name w:val="ListLabel 41"/>
    <w:rsid w:val="00BF2916"/>
    <w:rPr>
      <w:rFonts w:cs="Courier New"/>
    </w:rPr>
  </w:style>
  <w:style w:type="character" w:customStyle="1" w:styleId="ListLabel42">
    <w:name w:val="ListLabel 42"/>
    <w:rsid w:val="00BF2916"/>
    <w:rPr>
      <w:rFonts w:cs="Wingdings"/>
    </w:rPr>
  </w:style>
  <w:style w:type="character" w:customStyle="1" w:styleId="ListLabel43">
    <w:name w:val="ListLabel 43"/>
    <w:rsid w:val="00BF2916"/>
    <w:rPr>
      <w:rFonts w:cs="Symbol"/>
    </w:rPr>
  </w:style>
  <w:style w:type="character" w:customStyle="1" w:styleId="ListLabel44">
    <w:name w:val="ListLabel 44"/>
    <w:rsid w:val="00BF2916"/>
    <w:rPr>
      <w:rFonts w:cs="Courier New"/>
    </w:rPr>
  </w:style>
  <w:style w:type="character" w:customStyle="1" w:styleId="ListLabel45">
    <w:name w:val="ListLabel 45"/>
    <w:rsid w:val="00BF2916"/>
    <w:rPr>
      <w:rFonts w:cs="Wingdings"/>
    </w:rPr>
  </w:style>
  <w:style w:type="character" w:customStyle="1" w:styleId="ListLabel46">
    <w:name w:val="ListLabel 46"/>
    <w:rsid w:val="00BF2916"/>
    <w:rPr>
      <w:rFonts w:cs="Symbol"/>
    </w:rPr>
  </w:style>
  <w:style w:type="character" w:customStyle="1" w:styleId="ListLabel47">
    <w:name w:val="ListLabel 47"/>
    <w:rsid w:val="00BF2916"/>
    <w:rPr>
      <w:rFonts w:cs="Courier New"/>
    </w:rPr>
  </w:style>
  <w:style w:type="character" w:customStyle="1" w:styleId="ListLabel48">
    <w:name w:val="ListLabel 48"/>
    <w:rsid w:val="00BF2916"/>
    <w:rPr>
      <w:rFonts w:cs="Wingdings"/>
    </w:rPr>
  </w:style>
  <w:style w:type="character" w:customStyle="1" w:styleId="ListLabel49">
    <w:name w:val="ListLabel 49"/>
    <w:rsid w:val="00BF2916"/>
    <w:rPr>
      <w:rFonts w:ascii="Arial" w:hAnsi="Arial" w:cs="Symbol"/>
      <w:sz w:val="15"/>
    </w:rPr>
  </w:style>
  <w:style w:type="character" w:customStyle="1" w:styleId="ListLabel50">
    <w:name w:val="ListLabel 50"/>
    <w:rsid w:val="00BF2916"/>
    <w:rPr>
      <w:rFonts w:ascii="Arial" w:hAnsi="Arial"/>
      <w:b/>
      <w:i w:val="0"/>
      <w:sz w:val="15"/>
    </w:rPr>
  </w:style>
  <w:style w:type="character" w:customStyle="1" w:styleId="ListLabel51">
    <w:name w:val="ListLabel 51"/>
    <w:rsid w:val="00BF2916"/>
    <w:rPr>
      <w:rFonts w:ascii="Arial" w:hAnsi="Arial"/>
      <w:i w:val="0"/>
      <w:sz w:val="15"/>
    </w:rPr>
  </w:style>
  <w:style w:type="character" w:customStyle="1" w:styleId="ListLabel52">
    <w:name w:val="ListLabel 52"/>
    <w:rsid w:val="00BF2916"/>
    <w:rPr>
      <w:rFonts w:ascii="Arial" w:hAnsi="Arial" w:cs="Symbol"/>
      <w:sz w:val="15"/>
    </w:rPr>
  </w:style>
  <w:style w:type="character" w:customStyle="1" w:styleId="ListLabel53">
    <w:name w:val="ListLabel 53"/>
    <w:rsid w:val="00BF2916"/>
    <w:rPr>
      <w:rFonts w:cs="Courier New"/>
      <w:sz w:val="14"/>
    </w:rPr>
  </w:style>
  <w:style w:type="character" w:customStyle="1" w:styleId="ListLabel54">
    <w:name w:val="ListLabel 54"/>
    <w:rsid w:val="00BF2916"/>
    <w:rPr>
      <w:rFonts w:cs="Courier New"/>
    </w:rPr>
  </w:style>
  <w:style w:type="character" w:customStyle="1" w:styleId="ListLabel55">
    <w:name w:val="ListLabel 55"/>
    <w:rsid w:val="00BF2916"/>
    <w:rPr>
      <w:rFonts w:cs="Wingdings"/>
    </w:rPr>
  </w:style>
  <w:style w:type="character" w:customStyle="1" w:styleId="ListLabel56">
    <w:name w:val="ListLabel 56"/>
    <w:rsid w:val="00BF2916"/>
    <w:rPr>
      <w:rFonts w:cs="Symbol"/>
    </w:rPr>
  </w:style>
  <w:style w:type="character" w:customStyle="1" w:styleId="ListLabel57">
    <w:name w:val="ListLabel 57"/>
    <w:rsid w:val="00BF2916"/>
    <w:rPr>
      <w:rFonts w:cs="Courier New"/>
    </w:rPr>
  </w:style>
  <w:style w:type="character" w:customStyle="1" w:styleId="ListLabel58">
    <w:name w:val="ListLabel 58"/>
    <w:rsid w:val="00BF2916"/>
    <w:rPr>
      <w:rFonts w:cs="Wingdings"/>
    </w:rPr>
  </w:style>
  <w:style w:type="character" w:customStyle="1" w:styleId="ListLabel59">
    <w:name w:val="ListLabel 59"/>
    <w:rsid w:val="00BF2916"/>
    <w:rPr>
      <w:rFonts w:cs="Symbol"/>
    </w:rPr>
  </w:style>
  <w:style w:type="character" w:customStyle="1" w:styleId="ListLabel60">
    <w:name w:val="ListLabel 60"/>
    <w:rsid w:val="00BF2916"/>
    <w:rPr>
      <w:rFonts w:cs="Courier New"/>
    </w:rPr>
  </w:style>
  <w:style w:type="character" w:customStyle="1" w:styleId="ListLabel61">
    <w:name w:val="ListLabel 61"/>
    <w:rsid w:val="00BF2916"/>
    <w:rPr>
      <w:rFonts w:cs="Wingdings"/>
    </w:rPr>
  </w:style>
  <w:style w:type="character" w:customStyle="1" w:styleId="ListLabel62">
    <w:name w:val="ListLabel 62"/>
    <w:rsid w:val="00BF2916"/>
    <w:rPr>
      <w:rFonts w:ascii="Arial" w:hAnsi="Arial" w:cs="Symbol"/>
      <w:sz w:val="15"/>
    </w:rPr>
  </w:style>
  <w:style w:type="character" w:customStyle="1" w:styleId="ListLabel63">
    <w:name w:val="ListLabel 63"/>
    <w:rsid w:val="00BF2916"/>
    <w:rPr>
      <w:rFonts w:ascii="Arial" w:hAnsi="Arial"/>
      <w:b/>
      <w:i w:val="0"/>
      <w:sz w:val="15"/>
    </w:rPr>
  </w:style>
  <w:style w:type="character" w:customStyle="1" w:styleId="ListLabel64">
    <w:name w:val="ListLabel 64"/>
    <w:rsid w:val="00BF2916"/>
    <w:rPr>
      <w:rFonts w:ascii="Arial" w:hAnsi="Arial"/>
      <w:i w:val="0"/>
      <w:sz w:val="15"/>
    </w:rPr>
  </w:style>
  <w:style w:type="character" w:customStyle="1" w:styleId="ListLabel65">
    <w:name w:val="ListLabel 65"/>
    <w:rsid w:val="00BF2916"/>
    <w:rPr>
      <w:rFonts w:ascii="Arial" w:hAnsi="Arial" w:cs="Symbol"/>
      <w:sz w:val="15"/>
    </w:rPr>
  </w:style>
  <w:style w:type="character" w:customStyle="1" w:styleId="ListLabel66">
    <w:name w:val="ListLabel 66"/>
    <w:rsid w:val="00BF2916"/>
    <w:rPr>
      <w:rFonts w:cs="Courier New"/>
      <w:sz w:val="14"/>
    </w:rPr>
  </w:style>
  <w:style w:type="character" w:customStyle="1" w:styleId="ListLabel67">
    <w:name w:val="ListLabel 67"/>
    <w:rsid w:val="00BF2916"/>
    <w:rPr>
      <w:rFonts w:cs="Courier New"/>
    </w:rPr>
  </w:style>
  <w:style w:type="character" w:customStyle="1" w:styleId="ListLabel68">
    <w:name w:val="ListLabel 68"/>
    <w:rsid w:val="00BF2916"/>
    <w:rPr>
      <w:rFonts w:cs="Wingdings"/>
    </w:rPr>
  </w:style>
  <w:style w:type="character" w:customStyle="1" w:styleId="ListLabel69">
    <w:name w:val="ListLabel 69"/>
    <w:rsid w:val="00BF2916"/>
    <w:rPr>
      <w:rFonts w:cs="Symbol"/>
    </w:rPr>
  </w:style>
  <w:style w:type="character" w:customStyle="1" w:styleId="ListLabel70">
    <w:name w:val="ListLabel 70"/>
    <w:rsid w:val="00BF2916"/>
    <w:rPr>
      <w:rFonts w:cs="Courier New"/>
    </w:rPr>
  </w:style>
  <w:style w:type="character" w:customStyle="1" w:styleId="ListLabel71">
    <w:name w:val="ListLabel 71"/>
    <w:rsid w:val="00BF2916"/>
    <w:rPr>
      <w:rFonts w:cs="Wingdings"/>
    </w:rPr>
  </w:style>
  <w:style w:type="character" w:customStyle="1" w:styleId="ListLabel72">
    <w:name w:val="ListLabel 72"/>
    <w:rsid w:val="00BF2916"/>
    <w:rPr>
      <w:rFonts w:cs="Symbol"/>
    </w:rPr>
  </w:style>
  <w:style w:type="character" w:customStyle="1" w:styleId="ListLabel73">
    <w:name w:val="ListLabel 73"/>
    <w:rsid w:val="00BF2916"/>
    <w:rPr>
      <w:rFonts w:cs="Courier New"/>
    </w:rPr>
  </w:style>
  <w:style w:type="character" w:customStyle="1" w:styleId="ListLabel74">
    <w:name w:val="ListLabel 74"/>
    <w:rsid w:val="00BF2916"/>
    <w:rPr>
      <w:rFonts w:cs="Wingdings"/>
    </w:rPr>
  </w:style>
  <w:style w:type="paragraph" w:customStyle="1" w:styleId="Titolo10">
    <w:name w:val="Titolo1"/>
    <w:basedOn w:val="Normale"/>
    <w:next w:val="Corpotesto"/>
    <w:rsid w:val="00BF2916"/>
    <w:pPr>
      <w:keepNext/>
      <w:spacing w:before="240"/>
    </w:pPr>
    <w:rPr>
      <w:rFonts w:ascii="Liberation Sans" w:eastAsia="Arial Unicode MS" w:hAnsi="Liberation Sans" w:cs="Mangal"/>
      <w:sz w:val="28"/>
      <w:szCs w:val="28"/>
    </w:rPr>
  </w:style>
  <w:style w:type="paragraph" w:styleId="Corpotesto">
    <w:name w:val="Body Text"/>
    <w:basedOn w:val="Normale"/>
    <w:rsid w:val="00BF2916"/>
    <w:pPr>
      <w:spacing w:before="0" w:after="140" w:line="288" w:lineRule="auto"/>
    </w:pPr>
  </w:style>
  <w:style w:type="paragraph" w:styleId="Elenco">
    <w:name w:val="List"/>
    <w:basedOn w:val="Corpotesto"/>
    <w:rsid w:val="00BF2916"/>
    <w:rPr>
      <w:rFonts w:cs="Mangal"/>
    </w:rPr>
  </w:style>
  <w:style w:type="paragraph" w:styleId="Didascalia">
    <w:name w:val="caption"/>
    <w:basedOn w:val="Normale"/>
    <w:qFormat/>
    <w:rsid w:val="00BF2916"/>
    <w:pPr>
      <w:suppressLineNumbers/>
    </w:pPr>
    <w:rPr>
      <w:rFonts w:cs="Mangal"/>
      <w:i/>
      <w:iCs/>
      <w:szCs w:val="24"/>
    </w:rPr>
  </w:style>
  <w:style w:type="paragraph" w:customStyle="1" w:styleId="Indice">
    <w:name w:val="Indice"/>
    <w:basedOn w:val="Normale"/>
    <w:rsid w:val="00BF2916"/>
    <w:pPr>
      <w:suppressLineNumbers/>
    </w:pPr>
    <w:rPr>
      <w:rFonts w:cs="Mangal"/>
    </w:rPr>
  </w:style>
  <w:style w:type="paragraph" w:customStyle="1" w:styleId="NormalBold">
    <w:name w:val="NormalBold"/>
    <w:basedOn w:val="Normale"/>
    <w:rsid w:val="00BF2916"/>
    <w:pPr>
      <w:widowControl w:val="0"/>
      <w:spacing w:before="0" w:after="0"/>
    </w:pPr>
    <w:rPr>
      <w:rFonts w:eastAsia="Times New Roman"/>
      <w:b/>
    </w:rPr>
  </w:style>
  <w:style w:type="paragraph" w:styleId="Pidipagina">
    <w:name w:val="footer"/>
    <w:basedOn w:val="Normale"/>
    <w:uiPriority w:val="99"/>
    <w:rsid w:val="00BF2916"/>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BF2916"/>
    <w:pPr>
      <w:spacing w:before="0" w:after="0"/>
      <w:ind w:left="720" w:hanging="720"/>
    </w:pPr>
    <w:rPr>
      <w:sz w:val="20"/>
      <w:szCs w:val="20"/>
    </w:rPr>
  </w:style>
  <w:style w:type="paragraph" w:customStyle="1" w:styleId="Text1">
    <w:name w:val="Text 1"/>
    <w:basedOn w:val="Normale"/>
    <w:rsid w:val="00BF2916"/>
    <w:pPr>
      <w:ind w:left="850"/>
    </w:pPr>
  </w:style>
  <w:style w:type="paragraph" w:customStyle="1" w:styleId="NormalLeft">
    <w:name w:val="Normal Left"/>
    <w:basedOn w:val="Normale"/>
    <w:rsid w:val="00BF2916"/>
  </w:style>
  <w:style w:type="paragraph" w:customStyle="1" w:styleId="Tiret0">
    <w:name w:val="Tiret 0"/>
    <w:basedOn w:val="Normale"/>
    <w:rsid w:val="00BF2916"/>
  </w:style>
  <w:style w:type="paragraph" w:customStyle="1" w:styleId="Tiret1">
    <w:name w:val="Tiret 1"/>
    <w:basedOn w:val="Normale"/>
    <w:rsid w:val="00BF2916"/>
  </w:style>
  <w:style w:type="paragraph" w:customStyle="1" w:styleId="NumPar1">
    <w:name w:val="NumPar 1"/>
    <w:basedOn w:val="Normale"/>
    <w:rsid w:val="00BF2916"/>
  </w:style>
  <w:style w:type="paragraph" w:customStyle="1" w:styleId="NumPar2">
    <w:name w:val="NumPar 2"/>
    <w:basedOn w:val="Normale"/>
    <w:rsid w:val="00BF2916"/>
  </w:style>
  <w:style w:type="paragraph" w:customStyle="1" w:styleId="NumPar3">
    <w:name w:val="NumPar 3"/>
    <w:basedOn w:val="Normale"/>
    <w:rsid w:val="00BF2916"/>
  </w:style>
  <w:style w:type="paragraph" w:customStyle="1" w:styleId="NumPar4">
    <w:name w:val="NumPar 4"/>
    <w:basedOn w:val="Normale"/>
    <w:rsid w:val="00BF2916"/>
  </w:style>
  <w:style w:type="paragraph" w:customStyle="1" w:styleId="ChapterTitle">
    <w:name w:val="ChapterTitle"/>
    <w:basedOn w:val="Normale"/>
    <w:rsid w:val="00BF2916"/>
    <w:pPr>
      <w:keepNext/>
      <w:spacing w:after="360"/>
      <w:jc w:val="center"/>
    </w:pPr>
    <w:rPr>
      <w:b/>
      <w:sz w:val="32"/>
    </w:rPr>
  </w:style>
  <w:style w:type="paragraph" w:customStyle="1" w:styleId="SectionTitle">
    <w:name w:val="SectionTitle"/>
    <w:basedOn w:val="Normale"/>
    <w:rsid w:val="00BF2916"/>
    <w:pPr>
      <w:keepNext/>
      <w:spacing w:after="360"/>
      <w:jc w:val="center"/>
    </w:pPr>
    <w:rPr>
      <w:b/>
      <w:smallCaps/>
      <w:sz w:val="28"/>
    </w:rPr>
  </w:style>
  <w:style w:type="paragraph" w:customStyle="1" w:styleId="Annexetitre">
    <w:name w:val="Annexe titre"/>
    <w:basedOn w:val="Normale"/>
    <w:rsid w:val="00BF2916"/>
    <w:pPr>
      <w:jc w:val="center"/>
    </w:pPr>
    <w:rPr>
      <w:b/>
      <w:u w:val="single"/>
    </w:rPr>
  </w:style>
  <w:style w:type="paragraph" w:customStyle="1" w:styleId="Titrearticle">
    <w:name w:val="Titre article"/>
    <w:basedOn w:val="Normale"/>
    <w:rsid w:val="00BF2916"/>
    <w:pPr>
      <w:keepNext/>
      <w:spacing w:before="360"/>
      <w:jc w:val="center"/>
    </w:pPr>
    <w:rPr>
      <w:i/>
    </w:rPr>
  </w:style>
  <w:style w:type="paragraph" w:styleId="Intestazione">
    <w:name w:val="header"/>
    <w:basedOn w:val="Normale"/>
    <w:rsid w:val="00BF2916"/>
    <w:pPr>
      <w:tabs>
        <w:tab w:val="center" w:pos="4819"/>
        <w:tab w:val="right" w:pos="9638"/>
      </w:tabs>
      <w:spacing w:before="0" w:after="0"/>
    </w:pPr>
  </w:style>
  <w:style w:type="paragraph" w:customStyle="1" w:styleId="Paragrafoelenco1">
    <w:name w:val="Paragrafo elenco1"/>
    <w:basedOn w:val="Normale"/>
    <w:rsid w:val="00BF2916"/>
    <w:pPr>
      <w:ind w:left="720"/>
      <w:contextualSpacing/>
    </w:pPr>
  </w:style>
  <w:style w:type="paragraph" w:customStyle="1" w:styleId="Testofumetto1">
    <w:name w:val="Testo fumetto1"/>
    <w:basedOn w:val="Normale"/>
    <w:rsid w:val="00BF2916"/>
    <w:pPr>
      <w:spacing w:before="0" w:after="0"/>
    </w:pPr>
    <w:rPr>
      <w:rFonts w:ascii="Tahoma" w:hAnsi="Tahoma" w:cs="Tahoma"/>
      <w:sz w:val="16"/>
      <w:szCs w:val="16"/>
    </w:rPr>
  </w:style>
  <w:style w:type="paragraph" w:customStyle="1" w:styleId="NormaleWeb1">
    <w:name w:val="Normale (Web)1"/>
    <w:basedOn w:val="Normale"/>
    <w:rsid w:val="00BF2916"/>
    <w:pPr>
      <w:spacing w:before="280" w:after="280"/>
    </w:pPr>
    <w:rPr>
      <w:rFonts w:eastAsia="Times New Roman"/>
      <w:szCs w:val="24"/>
      <w:lang w:bidi="ar-SA"/>
    </w:rPr>
  </w:style>
  <w:style w:type="paragraph" w:styleId="Testonotaapidipagina">
    <w:name w:val="footnote text"/>
    <w:basedOn w:val="Normale"/>
    <w:rsid w:val="00BF2916"/>
  </w:style>
  <w:style w:type="paragraph" w:customStyle="1" w:styleId="Contenutotabella">
    <w:name w:val="Contenuto tabella"/>
    <w:basedOn w:val="Normale"/>
    <w:rsid w:val="00BF2916"/>
  </w:style>
  <w:style w:type="paragraph" w:customStyle="1" w:styleId="Titolotabella">
    <w:name w:val="Titolo tabella"/>
    <w:basedOn w:val="Contenutotabella"/>
    <w:rsid w:val="00BF2916"/>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customStyle="1" w:styleId="Corpodeltesto1">
    <w:name w:val="Corpo del testo1"/>
    <w:basedOn w:val="Normale"/>
    <w:link w:val="CorpodeltestoCarattere"/>
    <w:uiPriority w:val="99"/>
    <w:rsid w:val="00097153"/>
    <w:pPr>
      <w:suppressAutoHyphens w:val="0"/>
      <w:spacing w:line="360" w:lineRule="exact"/>
      <w:jc w:val="both"/>
    </w:pPr>
    <w:rPr>
      <w:rFonts w:ascii="Arial" w:eastAsia="Times New Roman" w:hAnsi="Arial"/>
      <w:color w:val="auto"/>
      <w:kern w:val="0"/>
      <w:sz w:val="20"/>
      <w:szCs w:val="24"/>
      <w:lang w:bidi="ar-SA"/>
    </w:rPr>
  </w:style>
  <w:style w:type="character" w:customStyle="1" w:styleId="CorpodeltestoCarattere">
    <w:name w:val="Corpo del testo Carattere"/>
    <w:link w:val="Corpodeltesto1"/>
    <w:uiPriority w:val="99"/>
    <w:rsid w:val="00097153"/>
    <w:rPr>
      <w:rFonts w:ascii="Arial" w:hAnsi="Arial"/>
      <w:szCs w:val="24"/>
    </w:rPr>
  </w:style>
  <w:style w:type="paragraph" w:customStyle="1" w:styleId="Titolodeterm">
    <w:name w:val="Titolo determ"/>
    <w:basedOn w:val="Normale"/>
    <w:next w:val="Normale"/>
    <w:rsid w:val="00E323DF"/>
    <w:pPr>
      <w:suppressAutoHyphens w:val="0"/>
      <w:spacing w:before="480" w:after="480" w:line="360" w:lineRule="exact"/>
      <w:jc w:val="center"/>
    </w:pPr>
    <w:rPr>
      <w:rFonts w:ascii="Futura Std Book" w:eastAsia="Times New Roman" w:hAnsi="Futura Std Book"/>
      <w:b/>
      <w:caps/>
      <w:color w:val="auto"/>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720614">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A5CB-04D1-41B0-BB26-B1EB45555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6428</Words>
  <Characters>36645</Characters>
  <Application>Microsoft Office Word</Application>
  <DocSecurity>0</DocSecurity>
  <Lines>305</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RAS</Company>
  <LinksUpToDate>false</LinksUpToDate>
  <CharactersWithSpaces>42988</CharactersWithSpaces>
  <SharedDoc>false</SharedDoc>
  <HLinks>
    <vt:vector size="60" baseType="variant">
      <vt:variant>
        <vt:i4>3670095</vt:i4>
      </vt:variant>
      <vt:variant>
        <vt:i4>27</vt:i4>
      </vt:variant>
      <vt:variant>
        <vt:i4>0</vt:i4>
      </vt:variant>
      <vt:variant>
        <vt:i4>5</vt:i4>
      </vt:variant>
      <vt:variant>
        <vt:lpwstr>http://www.bosettiegatti.eu/info/norme/statali/codicecivile.htm</vt:lpwstr>
      </vt:variant>
      <vt:variant>
        <vt:lpwstr>2359</vt:lpwstr>
      </vt:variant>
      <vt:variant>
        <vt:i4>720963</vt:i4>
      </vt:variant>
      <vt:variant>
        <vt:i4>24</vt:i4>
      </vt:variant>
      <vt:variant>
        <vt:i4>0</vt:i4>
      </vt:variant>
      <vt:variant>
        <vt:i4>5</vt:i4>
      </vt:variant>
      <vt:variant>
        <vt:lpwstr>http://www.bosettiegatti.eu/info/norme/statali/codicepenale.htm</vt:lpwstr>
      </vt:variant>
      <vt:variant>
        <vt:lpwstr>629</vt:lpwstr>
      </vt:variant>
      <vt:variant>
        <vt:i4>524360</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1900565</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1900567</vt:i4>
      </vt:variant>
      <vt:variant>
        <vt:i4>9</vt:i4>
      </vt:variant>
      <vt:variant>
        <vt:i4>0</vt:i4>
      </vt:variant>
      <vt:variant>
        <vt:i4>5</vt:i4>
      </vt:variant>
      <vt:variant>
        <vt:lpwstr>http://www.bosettiegatti.eu/info/norme/statali/2011_0159.htm</vt:lpwstr>
      </vt:variant>
      <vt:variant>
        <vt:lpwstr>092</vt:lpwstr>
      </vt:variant>
      <vt:variant>
        <vt:i4>1835037</vt:i4>
      </vt:variant>
      <vt:variant>
        <vt:i4>6</vt:i4>
      </vt:variant>
      <vt:variant>
        <vt:i4>0</vt:i4>
      </vt:variant>
      <vt:variant>
        <vt:i4>5</vt:i4>
      </vt:variant>
      <vt:variant>
        <vt:lpwstr>http://www.bosettiegatti.eu/info/norme/statali/2011_0159.htm</vt:lpwstr>
      </vt:variant>
      <vt:variant>
        <vt:lpwstr>088</vt:lpwstr>
      </vt:variant>
      <vt:variant>
        <vt:i4>1835025</vt:i4>
      </vt:variant>
      <vt:variant>
        <vt:i4>3</vt:i4>
      </vt:variant>
      <vt:variant>
        <vt:i4>0</vt:i4>
      </vt:variant>
      <vt:variant>
        <vt:i4>5</vt:i4>
      </vt:variant>
      <vt:variant>
        <vt:lpwstr>http://www.bosettiegatti.eu/info/norme/statali/2011_0159.htm</vt:lpwstr>
      </vt:variant>
      <vt:variant>
        <vt:lpwstr>084</vt:lpwstr>
      </vt:variant>
      <vt:variant>
        <vt:i4>1179666</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Giovanna Olmeo</cp:lastModifiedBy>
  <cp:revision>2</cp:revision>
  <cp:lastPrinted>2017-09-25T11:50:00Z</cp:lastPrinted>
  <dcterms:created xsi:type="dcterms:W3CDTF">2021-03-09T15:43:00Z</dcterms:created>
  <dcterms:modified xsi:type="dcterms:W3CDTF">2021-03-09T15:43:00Z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